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80B0F7" w14:textId="616BE16E" w:rsidR="00801A52" w:rsidRPr="00DF0FC1" w:rsidRDefault="00C97AD8" w:rsidP="004F12C3">
      <w:pPr>
        <w:pStyle w:val="Paragrafoelenco"/>
      </w:pPr>
      <w:r w:rsidRPr="00801A52">
        <w:rPr>
          <w:noProof/>
        </w:rPr>
        <w:drawing>
          <wp:inline distT="0" distB="0" distL="0" distR="0" wp14:anchorId="72BFC087" wp14:editId="71B67B26">
            <wp:extent cx="1910080" cy="643255"/>
            <wp:effectExtent l="0" t="0" r="0" b="0"/>
            <wp:docPr id="1" name="Immagine 1" descr="Logo Camera di Com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Logo Camera di Commerci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64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8C1DF8" w14:textId="4CBA1377" w:rsidR="00A5583B" w:rsidRPr="00DF0FC1" w:rsidRDefault="00A5583B" w:rsidP="00DF0FC1">
      <w:pPr>
        <w:pStyle w:val="Titolo"/>
      </w:pPr>
      <w:r w:rsidRPr="00801A52">
        <w:t>BANDO</w:t>
      </w:r>
      <w:r w:rsidRPr="00801A52">
        <w:rPr>
          <w:spacing w:val="-15"/>
        </w:rPr>
        <w:t xml:space="preserve"> </w:t>
      </w:r>
      <w:r w:rsidRPr="00801A52">
        <w:t>A</w:t>
      </w:r>
      <w:r w:rsidRPr="00801A52">
        <w:rPr>
          <w:spacing w:val="-10"/>
        </w:rPr>
        <w:t xml:space="preserve"> </w:t>
      </w:r>
      <w:r w:rsidRPr="00801A52">
        <w:t>SOSTEGNO</w:t>
      </w:r>
      <w:r w:rsidRPr="00801A52">
        <w:rPr>
          <w:spacing w:val="-6"/>
        </w:rPr>
        <w:t xml:space="preserve"> </w:t>
      </w:r>
      <w:r w:rsidRPr="00801A52">
        <w:t>DEI</w:t>
      </w:r>
      <w:r w:rsidRPr="00801A52">
        <w:rPr>
          <w:spacing w:val="-7"/>
        </w:rPr>
        <w:t xml:space="preserve"> </w:t>
      </w:r>
      <w:r w:rsidRPr="00801A52">
        <w:t>PROCESSI</w:t>
      </w:r>
      <w:r w:rsidRPr="00801A52">
        <w:rPr>
          <w:spacing w:val="-5"/>
        </w:rPr>
        <w:t xml:space="preserve"> </w:t>
      </w:r>
      <w:r w:rsidRPr="00801A52">
        <w:t>DI</w:t>
      </w:r>
      <w:r w:rsidRPr="00801A52">
        <w:rPr>
          <w:spacing w:val="-5"/>
        </w:rPr>
        <w:t xml:space="preserve"> </w:t>
      </w:r>
      <w:r w:rsidRPr="00801A52">
        <w:t>INTERNAZIONALIZZAZIONE</w:t>
      </w:r>
      <w:r w:rsidRPr="00801A52">
        <w:rPr>
          <w:spacing w:val="39"/>
        </w:rPr>
        <w:t xml:space="preserve"> </w:t>
      </w:r>
      <w:r w:rsidRPr="00801A52">
        <w:t>DELLE</w:t>
      </w:r>
      <w:r w:rsidRPr="00801A52">
        <w:rPr>
          <w:spacing w:val="-5"/>
        </w:rPr>
        <w:t xml:space="preserve"> </w:t>
      </w:r>
      <w:r w:rsidRPr="00801A52">
        <w:t>IMPRESE</w:t>
      </w:r>
    </w:p>
    <w:p w14:paraId="4D668B5C" w14:textId="77777777" w:rsidR="00A5583B" w:rsidRPr="00801A52" w:rsidRDefault="00A5583B" w:rsidP="00434384">
      <w:pPr>
        <w:pStyle w:val="Titolo1"/>
      </w:pPr>
      <w:r w:rsidRPr="00801A52">
        <w:t>Art</w:t>
      </w:r>
      <w:r w:rsidR="00801A52" w:rsidRPr="00801A52">
        <w:t xml:space="preserve">icolo 1 </w:t>
      </w:r>
      <w:r w:rsidRPr="00801A52">
        <w:rPr>
          <w:w w:val="95"/>
        </w:rPr>
        <w:t>Finalità</w:t>
      </w:r>
    </w:p>
    <w:p w14:paraId="71FD2136" w14:textId="198996AC" w:rsidR="00A5583B" w:rsidRPr="00801A52" w:rsidRDefault="00A5583B" w:rsidP="004F12C3">
      <w:pPr>
        <w:pStyle w:val="Paragrafoelenco"/>
        <w:rPr>
          <w:spacing w:val="-4"/>
        </w:rPr>
      </w:pPr>
      <w:r w:rsidRPr="00801A52">
        <w:rPr>
          <w:spacing w:val="-5"/>
        </w:rPr>
        <w:t>L</w:t>
      </w:r>
      <w:r w:rsidRPr="00801A52">
        <w:rPr>
          <w:spacing w:val="-4"/>
        </w:rPr>
        <w:t>’</w:t>
      </w:r>
      <w:r w:rsidRPr="00801A52">
        <w:rPr>
          <w:spacing w:val="-5"/>
        </w:rPr>
        <w:t>emerge</w:t>
      </w:r>
      <w:r w:rsidRPr="00801A52">
        <w:rPr>
          <w:spacing w:val="-4"/>
        </w:rPr>
        <w:t>nz</w:t>
      </w:r>
      <w:r w:rsidRPr="00801A52">
        <w:rPr>
          <w:spacing w:val="-5"/>
        </w:rPr>
        <w:t>a</w:t>
      </w:r>
      <w:r w:rsidRPr="00801A52">
        <w:rPr>
          <w:spacing w:val="21"/>
        </w:rPr>
        <w:t xml:space="preserve"> </w:t>
      </w:r>
      <w:proofErr w:type="spellStart"/>
      <w:r w:rsidRPr="00801A52">
        <w:rPr>
          <w:spacing w:val="-1"/>
        </w:rPr>
        <w:t>Covid</w:t>
      </w:r>
      <w:proofErr w:type="spellEnd"/>
      <w:r w:rsidRPr="00801A52">
        <w:rPr>
          <w:spacing w:val="28"/>
        </w:rPr>
        <w:t xml:space="preserve"> </w:t>
      </w:r>
      <w:r w:rsidRPr="00801A52">
        <w:rPr>
          <w:spacing w:val="-1"/>
        </w:rPr>
        <w:t>ha</w:t>
      </w:r>
      <w:r w:rsidRPr="00801A52">
        <w:rPr>
          <w:spacing w:val="28"/>
        </w:rPr>
        <w:t xml:space="preserve"> </w:t>
      </w:r>
      <w:r w:rsidRPr="00801A52">
        <w:rPr>
          <w:spacing w:val="-1"/>
        </w:rPr>
        <w:t>stravolto</w:t>
      </w:r>
      <w:r w:rsidRPr="00801A52">
        <w:rPr>
          <w:spacing w:val="29"/>
        </w:rPr>
        <w:t xml:space="preserve"> </w:t>
      </w:r>
      <w:r w:rsidRPr="00801A52">
        <w:rPr>
          <w:spacing w:val="-1"/>
        </w:rPr>
        <w:t>lo</w:t>
      </w:r>
      <w:r w:rsidRPr="00801A52">
        <w:rPr>
          <w:spacing w:val="28"/>
        </w:rPr>
        <w:t xml:space="preserve"> </w:t>
      </w:r>
      <w:r w:rsidRPr="00801A52">
        <w:rPr>
          <w:spacing w:val="-1"/>
        </w:rPr>
        <w:t>scenario</w:t>
      </w:r>
      <w:r w:rsidRPr="00801A52">
        <w:rPr>
          <w:spacing w:val="29"/>
        </w:rPr>
        <w:t xml:space="preserve"> </w:t>
      </w:r>
      <w:r w:rsidRPr="00801A52">
        <w:rPr>
          <w:spacing w:val="-1"/>
        </w:rPr>
        <w:t>competitivo</w:t>
      </w:r>
      <w:r w:rsidRPr="00801A52">
        <w:rPr>
          <w:spacing w:val="28"/>
        </w:rPr>
        <w:t xml:space="preserve"> </w:t>
      </w:r>
      <w:r w:rsidRPr="00801A52">
        <w:rPr>
          <w:spacing w:val="-1"/>
        </w:rPr>
        <w:t>internazionale</w:t>
      </w:r>
      <w:r w:rsidRPr="00801A52">
        <w:rPr>
          <w:spacing w:val="30"/>
        </w:rPr>
        <w:t xml:space="preserve"> </w:t>
      </w:r>
      <w:r w:rsidRPr="00801A52">
        <w:rPr>
          <w:spacing w:val="-1"/>
        </w:rPr>
        <w:t>modi</w:t>
      </w:r>
      <w:r w:rsidRPr="00801A52">
        <w:rPr>
          <w:spacing w:val="-2"/>
        </w:rPr>
        <w:t>fi</w:t>
      </w:r>
      <w:r w:rsidRPr="00801A52">
        <w:rPr>
          <w:spacing w:val="-1"/>
        </w:rPr>
        <w:t>cando,</w:t>
      </w:r>
      <w:r w:rsidRPr="00801A52">
        <w:rPr>
          <w:spacing w:val="72"/>
          <w:w w:val="99"/>
        </w:rPr>
        <w:t xml:space="preserve"> </w:t>
      </w:r>
      <w:r w:rsidRPr="00801A52">
        <w:rPr>
          <w:spacing w:val="-1"/>
        </w:rPr>
        <w:t>almeno</w:t>
      </w:r>
      <w:r w:rsidRPr="00801A52">
        <w:rPr>
          <w:spacing w:val="-3"/>
        </w:rPr>
        <w:t xml:space="preserve"> </w:t>
      </w:r>
      <w:r w:rsidRPr="00801A52">
        <w:rPr>
          <w:spacing w:val="-1"/>
        </w:rPr>
        <w:t>temporaneamente,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le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strategie</w:t>
      </w:r>
      <w:r w:rsidRPr="00801A52">
        <w:rPr>
          <w:spacing w:val="-2"/>
        </w:rPr>
        <w:t xml:space="preserve"> </w:t>
      </w:r>
      <w:r w:rsidRPr="00801A52">
        <w:t>e</w:t>
      </w:r>
      <w:r w:rsidRPr="00801A52">
        <w:rPr>
          <w:spacing w:val="-4"/>
        </w:rPr>
        <w:t xml:space="preserve"> </w:t>
      </w:r>
      <w:r w:rsidRPr="00801A52">
        <w:t>le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condotte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delle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imprese</w:t>
      </w:r>
      <w:r w:rsidRPr="00801A52">
        <w:rPr>
          <w:spacing w:val="-2"/>
        </w:rPr>
        <w:t xml:space="preserve"> nell’approccio</w:t>
      </w:r>
      <w:r w:rsidRPr="00801A52">
        <w:rPr>
          <w:spacing w:val="-3"/>
        </w:rPr>
        <w:t xml:space="preserve"> </w:t>
      </w:r>
      <w:r w:rsidRPr="00801A52">
        <w:t>e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nella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gestione</w:t>
      </w:r>
      <w:r w:rsidRPr="00801A52">
        <w:rPr>
          <w:spacing w:val="75"/>
          <w:w w:val="99"/>
        </w:rPr>
        <w:t xml:space="preserve"> </w:t>
      </w:r>
      <w:r w:rsidRPr="00801A52">
        <w:rPr>
          <w:spacing w:val="-1"/>
        </w:rPr>
        <w:t>delle</w:t>
      </w:r>
      <w:r w:rsidRPr="00801A52">
        <w:rPr>
          <w:spacing w:val="30"/>
        </w:rPr>
        <w:t xml:space="preserve"> </w:t>
      </w:r>
      <w:r w:rsidRPr="00801A52">
        <w:rPr>
          <w:spacing w:val="-1"/>
        </w:rPr>
        <w:t>relazioni</w:t>
      </w:r>
      <w:r w:rsidRPr="00801A52">
        <w:rPr>
          <w:spacing w:val="31"/>
        </w:rPr>
        <w:t xml:space="preserve"> </w:t>
      </w:r>
      <w:r w:rsidRPr="00801A52">
        <w:rPr>
          <w:spacing w:val="-1"/>
        </w:rPr>
        <w:t>commerciali</w:t>
      </w:r>
      <w:r w:rsidRPr="00801A52">
        <w:rPr>
          <w:spacing w:val="32"/>
        </w:rPr>
        <w:t xml:space="preserve"> </w:t>
      </w:r>
      <w:r w:rsidRPr="00801A52">
        <w:rPr>
          <w:spacing w:val="-1"/>
        </w:rPr>
        <w:t>sui</w:t>
      </w:r>
      <w:r w:rsidRPr="00801A52">
        <w:rPr>
          <w:spacing w:val="31"/>
        </w:rPr>
        <w:t xml:space="preserve"> </w:t>
      </w:r>
      <w:r w:rsidRPr="00801A52">
        <w:rPr>
          <w:spacing w:val="-1"/>
        </w:rPr>
        <w:t>mercati</w:t>
      </w:r>
      <w:r w:rsidRPr="00801A52">
        <w:rPr>
          <w:spacing w:val="30"/>
        </w:rPr>
        <w:t xml:space="preserve"> </w:t>
      </w:r>
      <w:r w:rsidRPr="00801A52">
        <w:rPr>
          <w:spacing w:val="-1"/>
        </w:rPr>
        <w:t>internazionali.</w:t>
      </w:r>
      <w:r w:rsidRPr="00801A52">
        <w:rPr>
          <w:spacing w:val="32"/>
        </w:rPr>
        <w:t xml:space="preserve"> </w:t>
      </w:r>
      <w:r w:rsidRPr="00801A52">
        <w:rPr>
          <w:spacing w:val="-1"/>
        </w:rPr>
        <w:t>La</w:t>
      </w:r>
      <w:r w:rsidRPr="00801A52">
        <w:rPr>
          <w:spacing w:val="23"/>
        </w:rPr>
        <w:t xml:space="preserve"> </w:t>
      </w:r>
      <w:r w:rsidRPr="00801A52">
        <w:rPr>
          <w:spacing w:val="-1"/>
        </w:rPr>
        <w:t>Camera</w:t>
      </w:r>
      <w:r w:rsidRPr="00801A52">
        <w:rPr>
          <w:spacing w:val="32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32"/>
        </w:rPr>
        <w:t xml:space="preserve"> </w:t>
      </w:r>
      <w:r w:rsidRPr="00801A52">
        <w:rPr>
          <w:spacing w:val="-1"/>
        </w:rPr>
        <w:t>commercio,</w:t>
      </w:r>
      <w:r w:rsidRPr="00801A52">
        <w:rPr>
          <w:spacing w:val="30"/>
        </w:rPr>
        <w:t xml:space="preserve"> </w:t>
      </w:r>
      <w:r w:rsidRPr="00801A52">
        <w:rPr>
          <w:spacing w:val="-1"/>
        </w:rPr>
        <w:t>industria,</w:t>
      </w:r>
      <w:r w:rsidRPr="00801A52">
        <w:rPr>
          <w:spacing w:val="67"/>
          <w:w w:val="99"/>
        </w:rPr>
        <w:t xml:space="preserve"> </w:t>
      </w:r>
      <w:r w:rsidRPr="00801A52">
        <w:rPr>
          <w:spacing w:val="-1"/>
        </w:rPr>
        <w:t>artigianato</w:t>
      </w:r>
      <w:r w:rsidRPr="00801A52">
        <w:rPr>
          <w:spacing w:val="27"/>
        </w:rPr>
        <w:t xml:space="preserve"> </w:t>
      </w:r>
      <w:r w:rsidRPr="00801A52">
        <w:t>e</w:t>
      </w:r>
      <w:r w:rsidRPr="00801A52">
        <w:rPr>
          <w:spacing w:val="29"/>
        </w:rPr>
        <w:t xml:space="preserve"> </w:t>
      </w:r>
      <w:r w:rsidRPr="00801A52">
        <w:rPr>
          <w:spacing w:val="-1"/>
        </w:rPr>
        <w:t>agricoltura</w:t>
      </w:r>
      <w:r w:rsidRPr="00801A52">
        <w:rPr>
          <w:spacing w:val="29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15"/>
        </w:rPr>
        <w:t xml:space="preserve"> </w:t>
      </w:r>
      <w:r w:rsidRPr="00801A52">
        <w:rPr>
          <w:spacing w:val="-3"/>
        </w:rPr>
        <w:t>Teramo,</w:t>
      </w:r>
      <w:r w:rsidRPr="00801A52">
        <w:rPr>
          <w:spacing w:val="36"/>
        </w:rPr>
        <w:t xml:space="preserve"> </w:t>
      </w:r>
      <w:r w:rsidRPr="00801A52">
        <w:rPr>
          <w:spacing w:val="-2"/>
        </w:rPr>
        <w:t>da</w:t>
      </w:r>
      <w:r w:rsidRPr="00801A52">
        <w:rPr>
          <w:spacing w:val="23"/>
        </w:rPr>
        <w:t xml:space="preserve"> </w:t>
      </w:r>
      <w:r w:rsidRPr="00801A52">
        <w:rPr>
          <w:spacing w:val="-3"/>
        </w:rPr>
        <w:t>sempre</w:t>
      </w:r>
      <w:r w:rsidRPr="00801A52">
        <w:rPr>
          <w:spacing w:val="23"/>
        </w:rPr>
        <w:t xml:space="preserve"> </w:t>
      </w:r>
      <w:r w:rsidRPr="00801A52">
        <w:rPr>
          <w:spacing w:val="-3"/>
        </w:rPr>
        <w:t>sostiene</w:t>
      </w:r>
      <w:r w:rsidRPr="00801A52">
        <w:rPr>
          <w:spacing w:val="23"/>
        </w:rPr>
        <w:t xml:space="preserve"> </w:t>
      </w:r>
      <w:r w:rsidRPr="00801A52">
        <w:t>i</w:t>
      </w:r>
      <w:r w:rsidRPr="00801A52">
        <w:rPr>
          <w:spacing w:val="24"/>
        </w:rPr>
        <w:t xml:space="preserve"> </w:t>
      </w:r>
      <w:r w:rsidRPr="00801A52">
        <w:rPr>
          <w:spacing w:val="-5"/>
        </w:rPr>
        <w:t>pr</w:t>
      </w:r>
      <w:r w:rsidRPr="00801A52">
        <w:rPr>
          <w:spacing w:val="-4"/>
        </w:rPr>
        <w:t>oc</w:t>
      </w:r>
      <w:r w:rsidRPr="00801A52">
        <w:rPr>
          <w:spacing w:val="-5"/>
        </w:rPr>
        <w:t>e</w:t>
      </w:r>
      <w:r w:rsidRPr="00801A52">
        <w:rPr>
          <w:spacing w:val="-4"/>
        </w:rPr>
        <w:t>ss</w:t>
      </w:r>
      <w:r w:rsidRPr="00801A52">
        <w:rPr>
          <w:spacing w:val="-5"/>
        </w:rPr>
        <w:t>i</w:t>
      </w:r>
      <w:r w:rsidRPr="00801A52">
        <w:rPr>
          <w:spacing w:val="24"/>
        </w:rPr>
        <w:t xml:space="preserve"> </w:t>
      </w:r>
      <w:r w:rsidRPr="00801A52">
        <w:rPr>
          <w:spacing w:val="-3"/>
        </w:rPr>
        <w:t>di</w:t>
      </w:r>
      <w:r w:rsidRPr="00801A52">
        <w:rPr>
          <w:spacing w:val="24"/>
        </w:rPr>
        <w:t xml:space="preserve"> </w:t>
      </w:r>
      <w:r w:rsidRPr="00801A52">
        <w:rPr>
          <w:spacing w:val="-5"/>
        </w:rPr>
        <w:t>i</w:t>
      </w:r>
      <w:r w:rsidRPr="00801A52">
        <w:rPr>
          <w:spacing w:val="-4"/>
        </w:rPr>
        <w:t>nt</w:t>
      </w:r>
      <w:r w:rsidRPr="00801A52">
        <w:rPr>
          <w:spacing w:val="-5"/>
        </w:rPr>
        <w:t>er</w:t>
      </w:r>
      <w:r w:rsidRPr="00801A52">
        <w:rPr>
          <w:spacing w:val="-4"/>
        </w:rPr>
        <w:t>n</w:t>
      </w:r>
      <w:r w:rsidRPr="00801A52">
        <w:rPr>
          <w:spacing w:val="-5"/>
        </w:rPr>
        <w:t>a</w:t>
      </w:r>
      <w:r w:rsidRPr="00801A52">
        <w:rPr>
          <w:spacing w:val="-4"/>
        </w:rPr>
        <w:t>z</w:t>
      </w:r>
      <w:r w:rsidRPr="00801A52">
        <w:rPr>
          <w:spacing w:val="-5"/>
        </w:rPr>
        <w:t>i</w:t>
      </w:r>
      <w:r w:rsidRPr="00801A52">
        <w:rPr>
          <w:spacing w:val="-4"/>
        </w:rPr>
        <w:t>on</w:t>
      </w:r>
      <w:r w:rsidRPr="00801A52">
        <w:rPr>
          <w:spacing w:val="-5"/>
        </w:rPr>
        <w:t>ali</w:t>
      </w:r>
      <w:r w:rsidRPr="00801A52">
        <w:rPr>
          <w:spacing w:val="-4"/>
        </w:rPr>
        <w:t>zz</w:t>
      </w:r>
      <w:r w:rsidRPr="00801A52">
        <w:rPr>
          <w:spacing w:val="-5"/>
        </w:rPr>
        <w:t>a</w:t>
      </w:r>
      <w:r w:rsidRPr="00801A52">
        <w:rPr>
          <w:spacing w:val="-4"/>
        </w:rPr>
        <w:t>z</w:t>
      </w:r>
      <w:r w:rsidRPr="00801A52">
        <w:rPr>
          <w:spacing w:val="-5"/>
        </w:rPr>
        <w:t>i</w:t>
      </w:r>
      <w:r w:rsidRPr="00801A52">
        <w:rPr>
          <w:spacing w:val="-4"/>
        </w:rPr>
        <w:t>on</w:t>
      </w:r>
      <w:r w:rsidRPr="00801A52">
        <w:rPr>
          <w:spacing w:val="-5"/>
        </w:rPr>
        <w:t>e</w:t>
      </w:r>
      <w:r w:rsidRPr="00801A52">
        <w:rPr>
          <w:spacing w:val="24"/>
        </w:rPr>
        <w:t xml:space="preserve"> </w:t>
      </w:r>
      <w:r w:rsidRPr="00801A52">
        <w:rPr>
          <w:spacing w:val="-3"/>
        </w:rPr>
        <w:t>delle</w:t>
      </w:r>
      <w:r w:rsidRPr="00801A52">
        <w:rPr>
          <w:spacing w:val="77"/>
          <w:w w:val="99"/>
        </w:rPr>
        <w:t xml:space="preserve"> </w:t>
      </w:r>
      <w:r w:rsidRPr="00801A52">
        <w:rPr>
          <w:spacing w:val="-3"/>
        </w:rPr>
        <w:t>imprese</w:t>
      </w:r>
      <w:r w:rsidRPr="00801A52">
        <w:rPr>
          <w:spacing w:val="6"/>
        </w:rPr>
        <w:t xml:space="preserve"> </w:t>
      </w:r>
      <w:r w:rsidRPr="00801A52">
        <w:rPr>
          <w:spacing w:val="-4"/>
        </w:rPr>
        <w:t>t</w:t>
      </w:r>
      <w:r w:rsidRPr="00801A52">
        <w:rPr>
          <w:spacing w:val="-5"/>
        </w:rPr>
        <w:t>erama</w:t>
      </w:r>
      <w:r w:rsidRPr="00801A52">
        <w:rPr>
          <w:spacing w:val="-4"/>
        </w:rPr>
        <w:t>n</w:t>
      </w:r>
      <w:r w:rsidRPr="00801A52">
        <w:rPr>
          <w:spacing w:val="-5"/>
        </w:rPr>
        <w:t>e</w:t>
      </w:r>
      <w:r w:rsidRPr="00801A52">
        <w:rPr>
          <w:spacing w:val="6"/>
        </w:rPr>
        <w:t xml:space="preserve"> </w:t>
      </w:r>
      <w:r w:rsidRPr="00801A52">
        <w:rPr>
          <w:spacing w:val="-2"/>
        </w:rPr>
        <w:t>con</w:t>
      </w:r>
      <w:r w:rsidRPr="00801A52">
        <w:rPr>
          <w:spacing w:val="2"/>
        </w:rPr>
        <w:t xml:space="preserve"> </w:t>
      </w:r>
      <w:r w:rsidRPr="00801A52">
        <w:rPr>
          <w:spacing w:val="-3"/>
        </w:rPr>
        <w:t>una</w:t>
      </w:r>
      <w:r w:rsidRPr="00801A52">
        <w:rPr>
          <w:spacing w:val="6"/>
        </w:rPr>
        <w:t xml:space="preserve"> </w:t>
      </w:r>
      <w:r w:rsidRPr="00801A52">
        <w:rPr>
          <w:spacing w:val="-3"/>
        </w:rPr>
        <w:t>serie</w:t>
      </w:r>
      <w:r w:rsidRPr="00801A52">
        <w:rPr>
          <w:spacing w:val="4"/>
        </w:rPr>
        <w:t xml:space="preserve"> </w:t>
      </w:r>
      <w:r w:rsidRPr="00801A52">
        <w:rPr>
          <w:spacing w:val="-2"/>
        </w:rPr>
        <w:t>di</w:t>
      </w:r>
      <w:r w:rsidRPr="00801A52">
        <w:rPr>
          <w:spacing w:val="4"/>
        </w:rPr>
        <w:t xml:space="preserve"> </w:t>
      </w:r>
      <w:r w:rsidRPr="00801A52">
        <w:rPr>
          <w:spacing w:val="-4"/>
        </w:rPr>
        <w:t>st</w:t>
      </w:r>
      <w:r w:rsidRPr="00801A52">
        <w:rPr>
          <w:spacing w:val="-5"/>
        </w:rPr>
        <w:t>rume</w:t>
      </w:r>
      <w:r w:rsidRPr="00801A52">
        <w:rPr>
          <w:spacing w:val="-4"/>
        </w:rPr>
        <w:t>nt</w:t>
      </w:r>
      <w:r w:rsidRPr="00801A52">
        <w:rPr>
          <w:spacing w:val="-5"/>
        </w:rPr>
        <w:t>i,</w:t>
      </w:r>
      <w:r w:rsidRPr="00801A52">
        <w:rPr>
          <w:spacing w:val="4"/>
        </w:rPr>
        <w:t xml:space="preserve"> </w:t>
      </w:r>
      <w:r w:rsidRPr="00801A52">
        <w:rPr>
          <w:spacing w:val="-3"/>
        </w:rPr>
        <w:t>che</w:t>
      </w:r>
      <w:r w:rsidRPr="00801A52">
        <w:rPr>
          <w:spacing w:val="6"/>
        </w:rPr>
        <w:t xml:space="preserve"> </w:t>
      </w:r>
      <w:r w:rsidRPr="00801A52">
        <w:rPr>
          <w:spacing w:val="-3"/>
        </w:rPr>
        <w:t>oggi</w:t>
      </w:r>
      <w:r w:rsidRPr="00801A52">
        <w:rPr>
          <w:spacing w:val="4"/>
        </w:rPr>
        <w:t xml:space="preserve"> </w:t>
      </w:r>
      <w:r w:rsidRPr="00801A52">
        <w:rPr>
          <w:spacing w:val="-5"/>
        </w:rPr>
        <w:t>dev</w:t>
      </w:r>
      <w:r w:rsidRPr="00801A52">
        <w:rPr>
          <w:spacing w:val="-4"/>
        </w:rPr>
        <w:t>ono</w:t>
      </w:r>
      <w:r w:rsidRPr="00801A52">
        <w:rPr>
          <w:spacing w:val="5"/>
        </w:rPr>
        <w:t xml:space="preserve"> </w:t>
      </w:r>
      <w:r w:rsidRPr="00801A52">
        <w:rPr>
          <w:spacing w:val="-3"/>
        </w:rPr>
        <w:t>essere</w:t>
      </w:r>
      <w:r w:rsidRPr="00801A52">
        <w:rPr>
          <w:spacing w:val="4"/>
        </w:rPr>
        <w:t xml:space="preserve"> </w:t>
      </w:r>
      <w:r w:rsidRPr="00801A52">
        <w:rPr>
          <w:spacing w:val="-5"/>
        </w:rPr>
        <w:t>adegua</w:t>
      </w:r>
      <w:r w:rsidRPr="00801A52">
        <w:rPr>
          <w:spacing w:val="-4"/>
        </w:rPr>
        <w:t>t</w:t>
      </w:r>
      <w:r w:rsidRPr="00801A52">
        <w:rPr>
          <w:spacing w:val="-5"/>
        </w:rPr>
        <w:t>i</w:t>
      </w:r>
      <w:r w:rsidRPr="00801A52">
        <w:rPr>
          <w:spacing w:val="5"/>
        </w:rPr>
        <w:t xml:space="preserve"> </w:t>
      </w:r>
      <w:r w:rsidRPr="00801A52">
        <w:t>a</w:t>
      </w:r>
      <w:r w:rsidRPr="00801A52">
        <w:rPr>
          <w:spacing w:val="4"/>
        </w:rPr>
        <w:t xml:space="preserve"> </w:t>
      </w:r>
      <w:r w:rsidRPr="00801A52">
        <w:rPr>
          <w:spacing w:val="-3"/>
        </w:rPr>
        <w:t>quelle</w:t>
      </w:r>
      <w:r w:rsidRPr="00801A52">
        <w:rPr>
          <w:spacing w:val="4"/>
        </w:rPr>
        <w:t xml:space="preserve"> </w:t>
      </w:r>
      <w:r w:rsidRPr="00801A52">
        <w:rPr>
          <w:spacing w:val="-3"/>
        </w:rPr>
        <w:t>che</w:t>
      </w:r>
      <w:r w:rsidRPr="00801A52">
        <w:rPr>
          <w:spacing w:val="6"/>
        </w:rPr>
        <w:t xml:space="preserve"> </w:t>
      </w:r>
      <w:r w:rsidRPr="00801A52">
        <w:rPr>
          <w:spacing w:val="-3"/>
        </w:rPr>
        <w:t>sono</w:t>
      </w:r>
      <w:r w:rsidRPr="00801A52">
        <w:rPr>
          <w:spacing w:val="4"/>
        </w:rPr>
        <w:t xml:space="preserve"> </w:t>
      </w:r>
      <w:r w:rsidRPr="00801A52">
        <w:rPr>
          <w:spacing w:val="-2"/>
        </w:rPr>
        <w:t>le</w:t>
      </w:r>
      <w:r w:rsidRPr="00801A52">
        <w:rPr>
          <w:spacing w:val="74"/>
          <w:w w:val="99"/>
        </w:rPr>
        <w:t xml:space="preserve"> </w:t>
      </w:r>
      <w:r w:rsidRPr="00801A52">
        <w:rPr>
          <w:spacing w:val="-3"/>
        </w:rPr>
        <w:t>nuove</w:t>
      </w:r>
      <w:r w:rsidRPr="00801A52">
        <w:rPr>
          <w:spacing w:val="36"/>
        </w:rPr>
        <w:t xml:space="preserve"> </w:t>
      </w:r>
      <w:r w:rsidRPr="00801A52">
        <w:rPr>
          <w:spacing w:val="-5"/>
        </w:rPr>
        <w:t>e</w:t>
      </w:r>
      <w:r w:rsidRPr="00801A52">
        <w:rPr>
          <w:spacing w:val="-4"/>
        </w:rPr>
        <w:t>s</w:t>
      </w:r>
      <w:r w:rsidRPr="00801A52">
        <w:rPr>
          <w:spacing w:val="-5"/>
        </w:rPr>
        <w:t>ige</w:t>
      </w:r>
      <w:r w:rsidRPr="00801A52">
        <w:rPr>
          <w:spacing w:val="-4"/>
        </w:rPr>
        <w:t>nz</w:t>
      </w:r>
      <w:r w:rsidRPr="00801A52">
        <w:rPr>
          <w:spacing w:val="-5"/>
        </w:rPr>
        <w:t>e</w:t>
      </w:r>
      <w:r w:rsidRPr="00801A52">
        <w:rPr>
          <w:spacing w:val="37"/>
        </w:rPr>
        <w:t xml:space="preserve"> </w:t>
      </w:r>
      <w:r w:rsidRPr="00801A52">
        <w:rPr>
          <w:spacing w:val="-3"/>
        </w:rPr>
        <w:t>delle</w:t>
      </w:r>
      <w:r w:rsidRPr="00801A52">
        <w:rPr>
          <w:spacing w:val="37"/>
        </w:rPr>
        <w:t xml:space="preserve"> </w:t>
      </w:r>
      <w:r w:rsidRPr="00801A52">
        <w:rPr>
          <w:spacing w:val="-5"/>
        </w:rPr>
        <w:t>impre</w:t>
      </w:r>
      <w:r w:rsidRPr="00801A52">
        <w:rPr>
          <w:spacing w:val="-4"/>
        </w:rPr>
        <w:t>s</w:t>
      </w:r>
      <w:r w:rsidRPr="00801A52">
        <w:rPr>
          <w:spacing w:val="-5"/>
        </w:rPr>
        <w:t>e</w:t>
      </w:r>
      <w:r w:rsidRPr="00801A52">
        <w:rPr>
          <w:spacing w:val="-4"/>
        </w:rPr>
        <w:t>.</w:t>
      </w:r>
      <w:r w:rsidRPr="00801A52">
        <w:rPr>
          <w:spacing w:val="28"/>
        </w:rPr>
        <w:t xml:space="preserve"> </w:t>
      </w:r>
      <w:r w:rsidRPr="00801A52">
        <w:t>A</w:t>
      </w:r>
      <w:r w:rsidRPr="00801A52">
        <w:rPr>
          <w:spacing w:val="37"/>
        </w:rPr>
        <w:t xml:space="preserve"> </w:t>
      </w:r>
      <w:r w:rsidRPr="00801A52">
        <w:rPr>
          <w:spacing w:val="-3"/>
        </w:rPr>
        <w:t>tal</w:t>
      </w:r>
      <w:r w:rsidRPr="00801A52">
        <w:rPr>
          <w:spacing w:val="37"/>
        </w:rPr>
        <w:t xml:space="preserve"> </w:t>
      </w:r>
      <w:r w:rsidRPr="00801A52">
        <w:rPr>
          <w:spacing w:val="-4"/>
        </w:rPr>
        <w:t>fi</w:t>
      </w:r>
      <w:r w:rsidRPr="00801A52">
        <w:rPr>
          <w:spacing w:val="-3"/>
        </w:rPr>
        <w:t>ne</w:t>
      </w:r>
      <w:r w:rsidRPr="00801A52">
        <w:rPr>
          <w:spacing w:val="37"/>
        </w:rPr>
        <w:t xml:space="preserve"> </w:t>
      </w:r>
      <w:r w:rsidRPr="00801A52">
        <w:rPr>
          <w:spacing w:val="-3"/>
        </w:rPr>
        <w:t>intende</w:t>
      </w:r>
      <w:r w:rsidRPr="00801A52">
        <w:rPr>
          <w:spacing w:val="36"/>
        </w:rPr>
        <w:t xml:space="preserve"> </w:t>
      </w:r>
      <w:r w:rsidRPr="00801A52">
        <w:rPr>
          <w:spacing w:val="-4"/>
        </w:rPr>
        <w:t>sost</w:t>
      </w:r>
      <w:r w:rsidRPr="00801A52">
        <w:rPr>
          <w:spacing w:val="-5"/>
        </w:rPr>
        <w:t>e</w:t>
      </w:r>
      <w:r w:rsidRPr="00801A52">
        <w:rPr>
          <w:spacing w:val="-4"/>
        </w:rPr>
        <w:t>n</w:t>
      </w:r>
      <w:r w:rsidRPr="00801A52">
        <w:rPr>
          <w:spacing w:val="-5"/>
        </w:rPr>
        <w:t>ere</w:t>
      </w:r>
      <w:r w:rsidRPr="00801A52">
        <w:rPr>
          <w:spacing w:val="37"/>
        </w:rPr>
        <w:t xml:space="preserve"> </w:t>
      </w:r>
      <w:r w:rsidRPr="00801A52">
        <w:rPr>
          <w:spacing w:val="-2"/>
        </w:rPr>
        <w:t>le</w:t>
      </w:r>
      <w:r w:rsidRPr="00801A52">
        <w:rPr>
          <w:spacing w:val="37"/>
        </w:rPr>
        <w:t xml:space="preserve"> </w:t>
      </w:r>
      <w:proofErr w:type="spellStart"/>
      <w:r w:rsidRPr="00801A52">
        <w:rPr>
          <w:spacing w:val="-3"/>
        </w:rPr>
        <w:t>pmi</w:t>
      </w:r>
      <w:proofErr w:type="spellEnd"/>
      <w:r w:rsidRPr="00801A52">
        <w:rPr>
          <w:spacing w:val="37"/>
        </w:rPr>
        <w:t xml:space="preserve"> </w:t>
      </w:r>
      <w:r w:rsidRPr="00801A52">
        <w:rPr>
          <w:spacing w:val="-3"/>
        </w:rPr>
        <w:t>locali</w:t>
      </w:r>
      <w:r w:rsidRPr="00801A52">
        <w:rPr>
          <w:spacing w:val="37"/>
        </w:rPr>
        <w:t xml:space="preserve"> </w:t>
      </w:r>
      <w:r w:rsidRPr="00801A52">
        <w:rPr>
          <w:spacing w:val="-3"/>
        </w:rPr>
        <w:t>che</w:t>
      </w:r>
      <w:r w:rsidRPr="00801A52">
        <w:rPr>
          <w:spacing w:val="37"/>
        </w:rPr>
        <w:t xml:space="preserve"> </w:t>
      </w:r>
      <w:r w:rsidRPr="00801A52">
        <w:rPr>
          <w:spacing w:val="-3"/>
        </w:rPr>
        <w:t>avviano</w:t>
      </w:r>
      <w:r w:rsidRPr="00801A52">
        <w:rPr>
          <w:spacing w:val="38"/>
        </w:rPr>
        <w:t xml:space="preserve"> </w:t>
      </w:r>
      <w:r w:rsidRPr="00801A52">
        <w:rPr>
          <w:spacing w:val="-5"/>
        </w:rPr>
        <w:t>pr</w:t>
      </w:r>
      <w:r w:rsidRPr="00801A52">
        <w:rPr>
          <w:spacing w:val="-4"/>
        </w:rPr>
        <w:t>oc</w:t>
      </w:r>
      <w:r w:rsidRPr="00801A52">
        <w:rPr>
          <w:spacing w:val="-5"/>
        </w:rPr>
        <w:t>e</w:t>
      </w:r>
      <w:r w:rsidRPr="00801A52">
        <w:rPr>
          <w:spacing w:val="-4"/>
        </w:rPr>
        <w:t>ss</w:t>
      </w:r>
      <w:r w:rsidRPr="00801A52">
        <w:rPr>
          <w:spacing w:val="-5"/>
        </w:rPr>
        <w:t>i</w:t>
      </w:r>
      <w:r w:rsidRPr="00801A52">
        <w:rPr>
          <w:spacing w:val="37"/>
        </w:rPr>
        <w:t xml:space="preserve"> </w:t>
      </w:r>
      <w:r w:rsidRPr="00801A52">
        <w:rPr>
          <w:spacing w:val="-3"/>
        </w:rPr>
        <w:t>di</w:t>
      </w:r>
      <w:r w:rsidRPr="00801A52">
        <w:rPr>
          <w:spacing w:val="78"/>
          <w:w w:val="99"/>
        </w:rPr>
        <w:t xml:space="preserve"> </w:t>
      </w:r>
      <w:r w:rsidRPr="00801A52">
        <w:rPr>
          <w:spacing w:val="-5"/>
        </w:rPr>
        <w:t>i</w:t>
      </w:r>
      <w:r w:rsidRPr="00801A52">
        <w:rPr>
          <w:spacing w:val="-4"/>
        </w:rPr>
        <w:t>nt</w:t>
      </w:r>
      <w:r w:rsidRPr="00801A52">
        <w:rPr>
          <w:spacing w:val="-5"/>
        </w:rPr>
        <w:t>er</w:t>
      </w:r>
      <w:r w:rsidRPr="00801A52">
        <w:rPr>
          <w:spacing w:val="-4"/>
        </w:rPr>
        <w:t>n</w:t>
      </w:r>
      <w:r w:rsidRPr="00801A52">
        <w:rPr>
          <w:spacing w:val="-5"/>
        </w:rPr>
        <w:t>a</w:t>
      </w:r>
      <w:r w:rsidRPr="00801A52">
        <w:rPr>
          <w:spacing w:val="-4"/>
        </w:rPr>
        <w:t>z</w:t>
      </w:r>
      <w:r w:rsidRPr="00801A52">
        <w:rPr>
          <w:spacing w:val="-5"/>
        </w:rPr>
        <w:t>i</w:t>
      </w:r>
      <w:r w:rsidRPr="00801A52">
        <w:rPr>
          <w:spacing w:val="-4"/>
        </w:rPr>
        <w:t>on</w:t>
      </w:r>
      <w:r w:rsidRPr="00801A52">
        <w:rPr>
          <w:spacing w:val="-5"/>
        </w:rPr>
        <w:t>ali</w:t>
      </w:r>
      <w:r w:rsidRPr="00801A52">
        <w:rPr>
          <w:spacing w:val="-4"/>
        </w:rPr>
        <w:t>zz</w:t>
      </w:r>
      <w:r w:rsidRPr="00801A52">
        <w:rPr>
          <w:spacing w:val="-5"/>
        </w:rPr>
        <w:t>a</w:t>
      </w:r>
      <w:r w:rsidRPr="00801A52">
        <w:rPr>
          <w:spacing w:val="-4"/>
        </w:rPr>
        <w:t>z</w:t>
      </w:r>
      <w:r w:rsidRPr="00801A52">
        <w:rPr>
          <w:spacing w:val="-5"/>
        </w:rPr>
        <w:t>i</w:t>
      </w:r>
      <w:r w:rsidRPr="00801A52">
        <w:rPr>
          <w:spacing w:val="-4"/>
        </w:rPr>
        <w:t>on</w:t>
      </w:r>
      <w:r w:rsidRPr="00801A52">
        <w:rPr>
          <w:spacing w:val="-5"/>
        </w:rPr>
        <w:t>e</w:t>
      </w:r>
      <w:r w:rsidRPr="00801A52">
        <w:rPr>
          <w:spacing w:val="11"/>
        </w:rPr>
        <w:t xml:space="preserve"> </w:t>
      </w:r>
      <w:r w:rsidRPr="00801A52">
        <w:rPr>
          <w:spacing w:val="-5"/>
        </w:rPr>
        <w:t>digi</w:t>
      </w:r>
      <w:r w:rsidRPr="00801A52">
        <w:rPr>
          <w:spacing w:val="-4"/>
        </w:rPr>
        <w:t>t</w:t>
      </w:r>
      <w:r w:rsidRPr="00801A52">
        <w:rPr>
          <w:spacing w:val="-5"/>
        </w:rPr>
        <w:t>ale</w:t>
      </w:r>
      <w:r w:rsidRPr="00801A52">
        <w:rPr>
          <w:spacing w:val="12"/>
        </w:rPr>
        <w:t xml:space="preserve"> </w:t>
      </w:r>
      <w:r w:rsidRPr="00801A52">
        <w:rPr>
          <w:spacing w:val="-3"/>
        </w:rPr>
        <w:t>con</w:t>
      </w:r>
      <w:r w:rsidRPr="00801A52">
        <w:rPr>
          <w:spacing w:val="12"/>
        </w:rPr>
        <w:t xml:space="preserve"> </w:t>
      </w:r>
      <w:r w:rsidRPr="00801A52">
        <w:rPr>
          <w:spacing w:val="-5"/>
        </w:rPr>
        <w:t>par</w:t>
      </w:r>
      <w:r w:rsidRPr="00801A52">
        <w:rPr>
          <w:spacing w:val="-4"/>
        </w:rPr>
        <w:t>t</w:t>
      </w:r>
      <w:r w:rsidRPr="00801A52">
        <w:rPr>
          <w:spacing w:val="-5"/>
        </w:rPr>
        <w:t>i</w:t>
      </w:r>
      <w:r w:rsidRPr="00801A52">
        <w:rPr>
          <w:spacing w:val="-4"/>
        </w:rPr>
        <w:t>co</w:t>
      </w:r>
      <w:r w:rsidRPr="00801A52">
        <w:rPr>
          <w:spacing w:val="-5"/>
        </w:rPr>
        <w:t>lare</w:t>
      </w:r>
      <w:r w:rsidRPr="00801A52">
        <w:rPr>
          <w:spacing w:val="11"/>
        </w:rPr>
        <w:t xml:space="preserve"> </w:t>
      </w:r>
      <w:r w:rsidRPr="00801A52">
        <w:rPr>
          <w:spacing w:val="-5"/>
        </w:rPr>
        <w:t>riferime</w:t>
      </w:r>
      <w:r w:rsidRPr="00801A52">
        <w:rPr>
          <w:spacing w:val="-4"/>
        </w:rPr>
        <w:t>nto</w:t>
      </w:r>
      <w:r w:rsidRPr="00801A52">
        <w:rPr>
          <w:spacing w:val="11"/>
        </w:rPr>
        <w:t xml:space="preserve"> </w:t>
      </w:r>
      <w:r w:rsidRPr="00801A52">
        <w:rPr>
          <w:spacing w:val="-6"/>
        </w:rPr>
        <w:t>all</w:t>
      </w:r>
      <w:r w:rsidRPr="00801A52">
        <w:rPr>
          <w:spacing w:val="-5"/>
        </w:rPr>
        <w:t>’</w:t>
      </w:r>
      <w:r w:rsidRPr="00801A52">
        <w:rPr>
          <w:spacing w:val="-6"/>
        </w:rPr>
        <w:t>a</w:t>
      </w:r>
      <w:r w:rsidRPr="00801A52">
        <w:rPr>
          <w:spacing w:val="-5"/>
        </w:rPr>
        <w:t>cc</w:t>
      </w:r>
      <w:r w:rsidRPr="00801A52">
        <w:rPr>
          <w:spacing w:val="-6"/>
        </w:rPr>
        <w:t>e</w:t>
      </w:r>
      <w:r w:rsidRPr="00801A52">
        <w:rPr>
          <w:spacing w:val="-5"/>
        </w:rPr>
        <w:t>sso</w:t>
      </w:r>
      <w:r w:rsidRPr="00801A52">
        <w:rPr>
          <w:spacing w:val="11"/>
        </w:rPr>
        <w:t xml:space="preserve"> </w:t>
      </w:r>
      <w:r w:rsidRPr="00801A52">
        <w:t>a</w:t>
      </w:r>
      <w:r w:rsidRPr="00801A52">
        <w:rPr>
          <w:spacing w:val="11"/>
        </w:rPr>
        <w:t xml:space="preserve"> </w:t>
      </w:r>
      <w:r w:rsidRPr="00801A52">
        <w:rPr>
          <w:spacing w:val="-5"/>
        </w:rPr>
        <w:t>mer</w:t>
      </w:r>
      <w:r w:rsidRPr="00801A52">
        <w:rPr>
          <w:spacing w:val="-4"/>
        </w:rPr>
        <w:t>c</w:t>
      </w:r>
      <w:r w:rsidRPr="00801A52">
        <w:rPr>
          <w:spacing w:val="-5"/>
        </w:rPr>
        <w:t>a</w:t>
      </w:r>
      <w:r w:rsidRPr="00801A52">
        <w:rPr>
          <w:spacing w:val="-4"/>
        </w:rPr>
        <w:t>t</w:t>
      </w:r>
      <w:r w:rsidRPr="00801A52">
        <w:rPr>
          <w:spacing w:val="-5"/>
        </w:rPr>
        <w:t>i</w:t>
      </w:r>
      <w:r w:rsidRPr="00801A52">
        <w:rPr>
          <w:spacing w:val="11"/>
        </w:rPr>
        <w:t xml:space="preserve"> </w:t>
      </w:r>
      <w:r w:rsidRPr="00801A52">
        <w:rPr>
          <w:spacing w:val="-5"/>
        </w:rPr>
        <w:t>digi</w:t>
      </w:r>
      <w:r w:rsidRPr="00801A52">
        <w:rPr>
          <w:spacing w:val="-4"/>
        </w:rPr>
        <w:t>t</w:t>
      </w:r>
      <w:r w:rsidRPr="00801A52">
        <w:rPr>
          <w:spacing w:val="-5"/>
        </w:rPr>
        <w:t>ali</w:t>
      </w:r>
      <w:r w:rsidRPr="00801A52">
        <w:rPr>
          <w:spacing w:val="11"/>
        </w:rPr>
        <w:t xml:space="preserve"> </w:t>
      </w:r>
      <w:r w:rsidRPr="00801A52">
        <w:rPr>
          <w:spacing w:val="-3"/>
        </w:rPr>
        <w:t>b2b</w:t>
      </w:r>
      <w:r w:rsidR="00801A52" w:rsidRPr="00801A52">
        <w:rPr>
          <w:spacing w:val="13"/>
        </w:rPr>
        <w:t xml:space="preserve"> </w:t>
      </w:r>
      <w:r w:rsidRPr="00801A52">
        <w:t>e</w:t>
      </w:r>
      <w:r w:rsidRPr="00801A52">
        <w:rPr>
          <w:spacing w:val="128"/>
          <w:w w:val="99"/>
        </w:rPr>
        <w:t xml:space="preserve"> </w:t>
      </w:r>
      <w:r w:rsidRPr="00801A52">
        <w:rPr>
          <w:spacing w:val="-5"/>
        </w:rPr>
        <w:t>a</w:t>
      </w:r>
      <w:r w:rsidRPr="00801A52">
        <w:rPr>
          <w:spacing w:val="-4"/>
        </w:rPr>
        <w:t>tt</w:t>
      </w:r>
      <w:r w:rsidRPr="00801A52">
        <w:rPr>
          <w:spacing w:val="-5"/>
        </w:rPr>
        <w:t>raver</w:t>
      </w:r>
      <w:r w:rsidRPr="00801A52">
        <w:rPr>
          <w:spacing w:val="-4"/>
        </w:rPr>
        <w:t>so</w:t>
      </w:r>
      <w:r w:rsidRPr="00801A52">
        <w:rPr>
          <w:spacing w:val="7"/>
        </w:rPr>
        <w:t xml:space="preserve"> </w:t>
      </w:r>
      <w:r w:rsidRPr="00801A52">
        <w:rPr>
          <w:spacing w:val="-3"/>
        </w:rPr>
        <w:t>nuovi</w:t>
      </w:r>
      <w:r w:rsidRPr="00801A52">
        <w:rPr>
          <w:spacing w:val="8"/>
        </w:rPr>
        <w:t xml:space="preserve"> </w:t>
      </w:r>
      <w:r w:rsidRPr="00801A52">
        <w:rPr>
          <w:spacing w:val="-3"/>
        </w:rPr>
        <w:t>metodi</w:t>
      </w:r>
      <w:r w:rsidRPr="00801A52">
        <w:rPr>
          <w:spacing w:val="8"/>
        </w:rPr>
        <w:t xml:space="preserve"> </w:t>
      </w:r>
      <w:r w:rsidRPr="00801A52">
        <w:rPr>
          <w:spacing w:val="-2"/>
        </w:rPr>
        <w:t>di</w:t>
      </w:r>
      <w:r w:rsidRPr="00801A52">
        <w:rPr>
          <w:spacing w:val="7"/>
        </w:rPr>
        <w:t xml:space="preserve"> </w:t>
      </w:r>
      <w:r w:rsidRPr="00801A52">
        <w:rPr>
          <w:spacing w:val="-4"/>
        </w:rPr>
        <w:t>co</w:t>
      </w:r>
      <w:r w:rsidRPr="00801A52">
        <w:rPr>
          <w:spacing w:val="-5"/>
        </w:rPr>
        <w:t>mmer</w:t>
      </w:r>
      <w:r w:rsidRPr="00801A52">
        <w:rPr>
          <w:spacing w:val="-4"/>
        </w:rPr>
        <w:t>c</w:t>
      </w:r>
      <w:r w:rsidRPr="00801A52">
        <w:rPr>
          <w:spacing w:val="-5"/>
        </w:rPr>
        <w:t>iali</w:t>
      </w:r>
      <w:r w:rsidRPr="00801A52">
        <w:rPr>
          <w:spacing w:val="-4"/>
        </w:rPr>
        <w:t>zz</w:t>
      </w:r>
      <w:r w:rsidRPr="00801A52">
        <w:rPr>
          <w:spacing w:val="-5"/>
        </w:rPr>
        <w:t>a</w:t>
      </w:r>
      <w:r w:rsidRPr="00801A52">
        <w:rPr>
          <w:spacing w:val="-4"/>
        </w:rPr>
        <w:t>z</w:t>
      </w:r>
      <w:r w:rsidRPr="00801A52">
        <w:rPr>
          <w:spacing w:val="-5"/>
        </w:rPr>
        <w:t>i</w:t>
      </w:r>
      <w:r w:rsidRPr="00801A52">
        <w:rPr>
          <w:spacing w:val="-4"/>
        </w:rPr>
        <w:t>on</w:t>
      </w:r>
      <w:r w:rsidRPr="00801A52">
        <w:rPr>
          <w:spacing w:val="-5"/>
        </w:rPr>
        <w:t>e</w:t>
      </w:r>
      <w:r w:rsidRPr="00801A52">
        <w:rPr>
          <w:spacing w:val="11"/>
        </w:rPr>
        <w:t xml:space="preserve"> </w:t>
      </w:r>
      <w:r w:rsidRPr="00801A52">
        <w:rPr>
          <w:spacing w:val="-2"/>
        </w:rPr>
        <w:t>ed</w:t>
      </w:r>
      <w:r w:rsidRPr="00801A52">
        <w:rPr>
          <w:spacing w:val="7"/>
        </w:rPr>
        <w:t xml:space="preserve"> </w:t>
      </w:r>
      <w:r w:rsidRPr="00801A52">
        <w:rPr>
          <w:spacing w:val="-5"/>
        </w:rPr>
        <w:t>appr</w:t>
      </w:r>
      <w:r w:rsidRPr="00801A52">
        <w:rPr>
          <w:spacing w:val="-4"/>
        </w:rPr>
        <w:t>occ</w:t>
      </w:r>
      <w:r w:rsidRPr="00801A52">
        <w:rPr>
          <w:spacing w:val="-5"/>
        </w:rPr>
        <w:t>i</w:t>
      </w:r>
      <w:r w:rsidRPr="00801A52">
        <w:rPr>
          <w:spacing w:val="-4"/>
        </w:rPr>
        <w:t>o</w:t>
      </w:r>
      <w:r w:rsidRPr="00801A52">
        <w:rPr>
          <w:spacing w:val="7"/>
        </w:rPr>
        <w:t xml:space="preserve"> </w:t>
      </w:r>
      <w:r w:rsidRPr="00801A52">
        <w:rPr>
          <w:spacing w:val="-2"/>
        </w:rPr>
        <w:t>ai</w:t>
      </w:r>
      <w:r w:rsidRPr="00801A52">
        <w:rPr>
          <w:spacing w:val="8"/>
        </w:rPr>
        <w:t xml:space="preserve"> </w:t>
      </w:r>
      <w:r w:rsidRPr="00801A52">
        <w:rPr>
          <w:spacing w:val="-5"/>
        </w:rPr>
        <w:t>mer</w:t>
      </w:r>
      <w:r w:rsidRPr="00801A52">
        <w:rPr>
          <w:spacing w:val="-4"/>
        </w:rPr>
        <w:t>c</w:t>
      </w:r>
      <w:r w:rsidRPr="00801A52">
        <w:rPr>
          <w:spacing w:val="-5"/>
        </w:rPr>
        <w:t>a</w:t>
      </w:r>
      <w:r w:rsidRPr="00801A52">
        <w:rPr>
          <w:spacing w:val="-4"/>
        </w:rPr>
        <w:t>t</w:t>
      </w:r>
      <w:r w:rsidRPr="00801A52">
        <w:rPr>
          <w:spacing w:val="-5"/>
        </w:rPr>
        <w:t>i</w:t>
      </w:r>
      <w:r w:rsidRPr="00801A52">
        <w:rPr>
          <w:spacing w:val="8"/>
        </w:rPr>
        <w:t xml:space="preserve"> </w:t>
      </w:r>
      <w:r w:rsidRPr="00801A52">
        <w:rPr>
          <w:spacing w:val="-5"/>
        </w:rPr>
        <w:t>i</w:t>
      </w:r>
      <w:r w:rsidRPr="00801A52">
        <w:rPr>
          <w:spacing w:val="-4"/>
        </w:rPr>
        <w:t>nt</w:t>
      </w:r>
      <w:r w:rsidRPr="00801A52">
        <w:rPr>
          <w:spacing w:val="-5"/>
        </w:rPr>
        <w:t>er</w:t>
      </w:r>
      <w:r w:rsidRPr="00801A52">
        <w:rPr>
          <w:spacing w:val="-4"/>
        </w:rPr>
        <w:t>n</w:t>
      </w:r>
      <w:r w:rsidRPr="00801A52">
        <w:rPr>
          <w:spacing w:val="-5"/>
        </w:rPr>
        <w:t>a</w:t>
      </w:r>
      <w:r w:rsidRPr="00801A52">
        <w:rPr>
          <w:spacing w:val="-4"/>
        </w:rPr>
        <w:t>z</w:t>
      </w:r>
      <w:r w:rsidRPr="00801A52">
        <w:rPr>
          <w:spacing w:val="-5"/>
        </w:rPr>
        <w:t>i</w:t>
      </w:r>
      <w:r w:rsidRPr="00801A52">
        <w:rPr>
          <w:spacing w:val="-4"/>
        </w:rPr>
        <w:t>on</w:t>
      </w:r>
      <w:r w:rsidRPr="00801A52">
        <w:rPr>
          <w:spacing w:val="-5"/>
        </w:rPr>
        <w:t>ali</w:t>
      </w:r>
      <w:r w:rsidRPr="00801A52">
        <w:rPr>
          <w:spacing w:val="7"/>
        </w:rPr>
        <w:t xml:space="preserve"> </w:t>
      </w:r>
      <w:r w:rsidRPr="00801A52">
        <w:rPr>
          <w:spacing w:val="-4"/>
        </w:rPr>
        <w:t>t</w:t>
      </w:r>
      <w:r w:rsidRPr="00801A52">
        <w:rPr>
          <w:spacing w:val="-5"/>
        </w:rPr>
        <w:t>rami</w:t>
      </w:r>
      <w:r w:rsidRPr="00801A52">
        <w:rPr>
          <w:spacing w:val="-4"/>
        </w:rPr>
        <w:t>t</w:t>
      </w:r>
      <w:r w:rsidRPr="00801A52">
        <w:rPr>
          <w:spacing w:val="-5"/>
        </w:rPr>
        <w:t>e</w:t>
      </w:r>
      <w:r w:rsidRPr="00801A52">
        <w:rPr>
          <w:spacing w:val="104"/>
          <w:w w:val="99"/>
        </w:rPr>
        <w:t xml:space="preserve"> </w:t>
      </w:r>
      <w:r w:rsidRPr="00801A52">
        <w:rPr>
          <w:spacing w:val="-5"/>
        </w:rPr>
        <w:t>pia</w:t>
      </w:r>
      <w:r w:rsidRPr="00801A52">
        <w:rPr>
          <w:spacing w:val="-4"/>
        </w:rPr>
        <w:t>tt</w:t>
      </w:r>
      <w:r w:rsidRPr="00801A52">
        <w:rPr>
          <w:spacing w:val="-5"/>
        </w:rPr>
        <w:t>af</w:t>
      </w:r>
      <w:r w:rsidRPr="00801A52">
        <w:rPr>
          <w:spacing w:val="-4"/>
        </w:rPr>
        <w:t>o</w:t>
      </w:r>
      <w:r w:rsidRPr="00801A52">
        <w:rPr>
          <w:spacing w:val="-5"/>
        </w:rPr>
        <w:t>rme</w:t>
      </w:r>
      <w:r w:rsidRPr="00801A52">
        <w:rPr>
          <w:spacing w:val="-6"/>
        </w:rPr>
        <w:t xml:space="preserve"> </w:t>
      </w:r>
      <w:r w:rsidRPr="00801A52">
        <w:rPr>
          <w:spacing w:val="-5"/>
        </w:rPr>
        <w:t>digi</w:t>
      </w:r>
      <w:r w:rsidRPr="00801A52">
        <w:rPr>
          <w:spacing w:val="-4"/>
        </w:rPr>
        <w:t>t</w:t>
      </w:r>
      <w:r w:rsidRPr="00801A52">
        <w:rPr>
          <w:spacing w:val="-5"/>
        </w:rPr>
        <w:t>ali</w:t>
      </w:r>
    </w:p>
    <w:p w14:paraId="16EFF7D3" w14:textId="77777777" w:rsidR="00A5583B" w:rsidRPr="00801A52" w:rsidRDefault="00801A52" w:rsidP="004F12C3">
      <w:pPr>
        <w:pStyle w:val="Titolo1"/>
      </w:pPr>
      <w:r w:rsidRPr="004F12C3">
        <w:t>Articolo 2</w:t>
      </w:r>
      <w:r w:rsidRPr="00801A52">
        <w:t xml:space="preserve"> </w:t>
      </w:r>
      <w:r w:rsidR="00A5583B" w:rsidRPr="004F12C3">
        <w:t>Soggetti</w:t>
      </w:r>
      <w:r w:rsidR="00A5583B" w:rsidRPr="00801A52">
        <w:rPr>
          <w:spacing w:val="-20"/>
        </w:rPr>
        <w:t xml:space="preserve"> </w:t>
      </w:r>
      <w:r w:rsidR="00A5583B" w:rsidRPr="00801A52">
        <w:t>beneficiari</w:t>
      </w:r>
    </w:p>
    <w:p w14:paraId="0F032003" w14:textId="77777777" w:rsidR="00A5583B" w:rsidRPr="00801A52" w:rsidRDefault="00A5583B" w:rsidP="004F12C3">
      <w:pPr>
        <w:pStyle w:val="Paragrafoelenco"/>
        <w:rPr>
          <w:spacing w:val="-1"/>
        </w:rPr>
      </w:pPr>
      <w:r w:rsidRPr="00801A52">
        <w:rPr>
          <w:spacing w:val="-3"/>
        </w:rPr>
        <w:t>Possono</w:t>
      </w:r>
      <w:r w:rsidRPr="00801A52">
        <w:rPr>
          <w:spacing w:val="15"/>
        </w:rPr>
        <w:t xml:space="preserve"> </w:t>
      </w:r>
      <w:r w:rsidRPr="00801A52">
        <w:rPr>
          <w:spacing w:val="-1"/>
        </w:rPr>
        <w:t>partecipare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al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presente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bando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le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micro,</w:t>
      </w:r>
      <w:r w:rsidRPr="00801A52">
        <w:rPr>
          <w:spacing w:val="17"/>
        </w:rPr>
        <w:t xml:space="preserve"> </w:t>
      </w:r>
      <w:r w:rsidRPr="00801A52">
        <w:rPr>
          <w:spacing w:val="-2"/>
        </w:rPr>
        <w:t>piccole</w:t>
      </w:r>
      <w:r w:rsidRPr="00801A52">
        <w:rPr>
          <w:spacing w:val="16"/>
        </w:rPr>
        <w:t xml:space="preserve"> </w:t>
      </w:r>
      <w:r w:rsidRPr="00801A52">
        <w:t>e</w:t>
      </w:r>
      <w:r w:rsidRPr="00801A52">
        <w:rPr>
          <w:spacing w:val="15"/>
        </w:rPr>
        <w:t xml:space="preserve"> </w:t>
      </w:r>
      <w:r w:rsidRPr="00801A52">
        <w:rPr>
          <w:spacing w:val="-1"/>
        </w:rPr>
        <w:t>medie</w:t>
      </w:r>
      <w:r w:rsidRPr="00801A52">
        <w:rPr>
          <w:spacing w:val="14"/>
        </w:rPr>
        <w:t xml:space="preserve"> </w:t>
      </w:r>
      <w:r w:rsidRPr="00801A52">
        <w:rPr>
          <w:spacing w:val="-1"/>
        </w:rPr>
        <w:t>imprese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(PMI),</w:t>
      </w:r>
      <w:r w:rsidRPr="00801A52">
        <w:rPr>
          <w:spacing w:val="15"/>
        </w:rPr>
        <w:t xml:space="preserve"> </w:t>
      </w:r>
      <w:r w:rsidRPr="00801A52">
        <w:rPr>
          <w:spacing w:val="-1"/>
        </w:rPr>
        <w:t>anche</w:t>
      </w:r>
      <w:r w:rsidRPr="00801A52">
        <w:rPr>
          <w:spacing w:val="16"/>
        </w:rPr>
        <w:t xml:space="preserve"> </w:t>
      </w:r>
      <w:r w:rsidRPr="00801A52">
        <w:t>in</w:t>
      </w:r>
      <w:r w:rsidRPr="00801A52">
        <w:rPr>
          <w:spacing w:val="59"/>
        </w:rPr>
        <w:t xml:space="preserve"> </w:t>
      </w:r>
      <w:r w:rsidRPr="00801A52">
        <w:rPr>
          <w:spacing w:val="-1"/>
        </w:rPr>
        <w:t>forma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cooperativa,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reti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15"/>
        </w:rPr>
        <w:t xml:space="preserve"> </w:t>
      </w:r>
      <w:r w:rsidRPr="00801A52">
        <w:rPr>
          <w:spacing w:val="-1"/>
        </w:rPr>
        <w:t>imprese,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consorzi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imprese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con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sede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legale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e/o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unità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operativa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nella</w:t>
      </w:r>
      <w:r w:rsidRPr="00801A52">
        <w:rPr>
          <w:spacing w:val="65"/>
          <w:w w:val="99"/>
        </w:rPr>
        <w:t xml:space="preserve"> </w:t>
      </w:r>
      <w:r w:rsidRPr="00801A52">
        <w:rPr>
          <w:spacing w:val="-1"/>
        </w:rPr>
        <w:t>provinci</w:t>
      </w:r>
      <w:r w:rsidR="004F12C3">
        <w:rPr>
          <w:spacing w:val="-1"/>
        </w:rPr>
        <w:t xml:space="preserve">a </w:t>
      </w:r>
      <w:r w:rsidRPr="00801A52">
        <w:rPr>
          <w:spacing w:val="-1"/>
        </w:rPr>
        <w:t>di</w:t>
      </w:r>
      <w:r w:rsidRPr="00801A52">
        <w:rPr>
          <w:spacing w:val="-20"/>
        </w:rPr>
        <w:t xml:space="preserve"> </w:t>
      </w:r>
      <w:r w:rsidRPr="00801A52">
        <w:rPr>
          <w:spacing w:val="-3"/>
        </w:rPr>
        <w:t>Teramo</w:t>
      </w:r>
      <w:hyperlink w:anchor="bookmark0" w:history="1">
        <w:r w:rsidRPr="00801A52">
          <w:rPr>
            <w:spacing w:val="-3"/>
            <w:position w:val="10"/>
          </w:rPr>
          <w:t>1</w:t>
        </w:r>
      </w:hyperlink>
      <w:r w:rsidRPr="00801A52">
        <w:rPr>
          <w:position w:val="10"/>
        </w:rPr>
        <w:t xml:space="preserve">  </w:t>
      </w:r>
      <w:r w:rsidRPr="00801A52">
        <w:rPr>
          <w:spacing w:val="4"/>
          <w:position w:val="10"/>
        </w:rPr>
        <w:t xml:space="preserve"> </w:t>
      </w:r>
      <w:r w:rsidRPr="00801A52">
        <w:t>in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possesso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dei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seguenti</w:t>
      </w:r>
      <w:r w:rsidRPr="00801A52">
        <w:rPr>
          <w:spacing w:val="-3"/>
        </w:rPr>
        <w:t xml:space="preserve"> </w:t>
      </w:r>
      <w:r w:rsidRPr="00801A52">
        <w:rPr>
          <w:spacing w:val="-1"/>
        </w:rPr>
        <w:t>requisiti:</w:t>
      </w:r>
    </w:p>
    <w:p w14:paraId="05EFDC13" w14:textId="77777777" w:rsidR="00A5583B" w:rsidRPr="00801A52" w:rsidRDefault="00A5583B" w:rsidP="004F12C3">
      <w:pPr>
        <w:pStyle w:val="Elencopuntato"/>
      </w:pPr>
      <w:r w:rsidRPr="00801A52">
        <w:t>essere</w:t>
      </w:r>
      <w:r w:rsidRPr="00801A52">
        <w:rPr>
          <w:spacing w:val="-6"/>
        </w:rPr>
        <w:t xml:space="preserve"> </w:t>
      </w:r>
      <w:r w:rsidRPr="00801A52">
        <w:t>regolarmente</w:t>
      </w:r>
      <w:r w:rsidRPr="00801A52">
        <w:rPr>
          <w:spacing w:val="-6"/>
        </w:rPr>
        <w:t xml:space="preserve"> </w:t>
      </w:r>
      <w:r w:rsidRPr="00801A52">
        <w:t>iscritte</w:t>
      </w:r>
      <w:r w:rsidRPr="00801A52">
        <w:rPr>
          <w:spacing w:val="-6"/>
        </w:rPr>
        <w:t xml:space="preserve"> </w:t>
      </w:r>
      <w:r w:rsidRPr="00801A52">
        <w:t>al</w:t>
      </w:r>
      <w:r w:rsidRPr="00801A52">
        <w:rPr>
          <w:spacing w:val="-6"/>
        </w:rPr>
        <w:t xml:space="preserve"> </w:t>
      </w:r>
      <w:r w:rsidRPr="00801A52">
        <w:rPr>
          <w:spacing w:val="-2"/>
        </w:rPr>
        <w:t>Registro</w:t>
      </w:r>
      <w:r w:rsidRPr="00801A52">
        <w:rPr>
          <w:spacing w:val="-7"/>
        </w:rPr>
        <w:t xml:space="preserve"> </w:t>
      </w:r>
      <w:r w:rsidRPr="00801A52">
        <w:t>delle</w:t>
      </w:r>
      <w:r w:rsidRPr="00801A52">
        <w:rPr>
          <w:spacing w:val="-6"/>
        </w:rPr>
        <w:t xml:space="preserve"> </w:t>
      </w:r>
      <w:r w:rsidRPr="00801A52">
        <w:t>Imprese</w:t>
      </w:r>
      <w:r w:rsidRPr="00801A52">
        <w:rPr>
          <w:spacing w:val="-6"/>
        </w:rPr>
        <w:t xml:space="preserve"> </w:t>
      </w:r>
      <w:r w:rsidRPr="00801A52">
        <w:t>della</w:t>
      </w:r>
      <w:r w:rsidRPr="00801A52">
        <w:rPr>
          <w:spacing w:val="-14"/>
        </w:rPr>
        <w:t xml:space="preserve"> </w:t>
      </w:r>
      <w:r w:rsidRPr="00801A52">
        <w:t>Camera</w:t>
      </w:r>
      <w:r w:rsidRPr="00801A52">
        <w:rPr>
          <w:spacing w:val="-6"/>
        </w:rPr>
        <w:t xml:space="preserve"> </w:t>
      </w:r>
      <w:r w:rsidRPr="00801A52">
        <w:t>di</w:t>
      </w:r>
      <w:r w:rsidRPr="00801A52">
        <w:rPr>
          <w:spacing w:val="-16"/>
        </w:rPr>
        <w:t xml:space="preserve"> </w:t>
      </w:r>
      <w:r w:rsidRPr="00801A52">
        <w:t>Commercio</w:t>
      </w:r>
      <w:r w:rsidRPr="00801A52">
        <w:rPr>
          <w:spacing w:val="-6"/>
        </w:rPr>
        <w:t xml:space="preserve"> </w:t>
      </w:r>
      <w:r w:rsidRPr="00801A52">
        <w:t>di</w:t>
      </w:r>
      <w:r w:rsidRPr="00801A52">
        <w:rPr>
          <w:spacing w:val="-21"/>
        </w:rPr>
        <w:t xml:space="preserve"> </w:t>
      </w:r>
      <w:r w:rsidRPr="00801A52">
        <w:rPr>
          <w:spacing w:val="-3"/>
        </w:rPr>
        <w:t>Teramo;</w:t>
      </w:r>
    </w:p>
    <w:p w14:paraId="5DDA753B" w14:textId="77777777" w:rsidR="00A5583B" w:rsidRPr="00801A52" w:rsidRDefault="00A5583B" w:rsidP="004F12C3">
      <w:pPr>
        <w:pStyle w:val="Elencopuntato"/>
      </w:pPr>
      <w:r w:rsidRPr="00801A52">
        <w:t>avere</w:t>
      </w:r>
      <w:r w:rsidRPr="00801A52">
        <w:rPr>
          <w:spacing w:val="-5"/>
        </w:rPr>
        <w:t xml:space="preserve"> </w:t>
      </w:r>
      <w:r w:rsidRPr="00801A52">
        <w:t>sede</w:t>
      </w:r>
      <w:r w:rsidRPr="00801A52">
        <w:rPr>
          <w:spacing w:val="-4"/>
        </w:rPr>
        <w:t xml:space="preserve"> </w:t>
      </w:r>
      <w:r w:rsidRPr="00801A52">
        <w:t>legale</w:t>
      </w:r>
      <w:r w:rsidRPr="00801A52">
        <w:rPr>
          <w:spacing w:val="-5"/>
        </w:rPr>
        <w:t xml:space="preserve"> </w:t>
      </w:r>
      <w:r w:rsidRPr="00801A52">
        <w:t>e/o</w:t>
      </w:r>
      <w:r w:rsidRPr="00801A52">
        <w:rPr>
          <w:spacing w:val="-4"/>
        </w:rPr>
        <w:t xml:space="preserve"> </w:t>
      </w:r>
      <w:r w:rsidRPr="00801A52">
        <w:t>operativa</w:t>
      </w:r>
      <w:r w:rsidRPr="00801A52">
        <w:rPr>
          <w:spacing w:val="-5"/>
        </w:rPr>
        <w:t xml:space="preserve"> </w:t>
      </w:r>
      <w:r w:rsidRPr="00801A52">
        <w:t>nella</w:t>
      </w:r>
      <w:r w:rsidRPr="00801A52">
        <w:rPr>
          <w:spacing w:val="-4"/>
        </w:rPr>
        <w:t xml:space="preserve"> </w:t>
      </w:r>
      <w:r w:rsidRPr="00801A52">
        <w:t>Provincia</w:t>
      </w:r>
      <w:r w:rsidRPr="00801A52">
        <w:rPr>
          <w:spacing w:val="-5"/>
        </w:rPr>
        <w:t xml:space="preserve"> </w:t>
      </w:r>
      <w:r w:rsidRPr="00801A52">
        <w:t>di</w:t>
      </w:r>
      <w:r w:rsidRPr="00801A52">
        <w:rPr>
          <w:spacing w:val="-20"/>
        </w:rPr>
        <w:t xml:space="preserve"> </w:t>
      </w:r>
      <w:r w:rsidRPr="00801A52">
        <w:rPr>
          <w:spacing w:val="-4"/>
        </w:rPr>
        <w:t>T</w:t>
      </w:r>
      <w:r w:rsidRPr="00801A52">
        <w:rPr>
          <w:spacing w:val="-5"/>
        </w:rPr>
        <w:t>eramo;</w:t>
      </w:r>
    </w:p>
    <w:p w14:paraId="20D03858" w14:textId="77777777" w:rsidR="00A5583B" w:rsidRPr="00801A52" w:rsidRDefault="00A5583B" w:rsidP="004F12C3">
      <w:pPr>
        <w:pStyle w:val="Elencopuntato"/>
      </w:pPr>
      <w:r w:rsidRPr="00801A52">
        <w:t>essere</w:t>
      </w:r>
      <w:r w:rsidRPr="00801A52">
        <w:rPr>
          <w:spacing w:val="4"/>
        </w:rPr>
        <w:t xml:space="preserve"> </w:t>
      </w:r>
      <w:r w:rsidRPr="00801A52">
        <w:t>attive</w:t>
      </w:r>
      <w:r w:rsidRPr="00801A52">
        <w:rPr>
          <w:spacing w:val="4"/>
        </w:rPr>
        <w:t xml:space="preserve"> </w:t>
      </w:r>
      <w:r w:rsidRPr="00801A52">
        <w:t>al</w:t>
      </w:r>
      <w:r w:rsidRPr="00801A52">
        <w:rPr>
          <w:spacing w:val="3"/>
        </w:rPr>
        <w:t xml:space="preserve"> </w:t>
      </w:r>
      <w:r w:rsidRPr="00801A52">
        <w:t>momento</w:t>
      </w:r>
      <w:r w:rsidRPr="00801A52">
        <w:rPr>
          <w:spacing w:val="3"/>
        </w:rPr>
        <w:t xml:space="preserve"> </w:t>
      </w:r>
      <w:r w:rsidRPr="00801A52">
        <w:t>della</w:t>
      </w:r>
      <w:r w:rsidRPr="00801A52">
        <w:rPr>
          <w:spacing w:val="4"/>
        </w:rPr>
        <w:t xml:space="preserve"> </w:t>
      </w:r>
      <w:r w:rsidRPr="00801A52">
        <w:t>presentazione</w:t>
      </w:r>
      <w:r w:rsidRPr="00801A52">
        <w:rPr>
          <w:spacing w:val="5"/>
        </w:rPr>
        <w:t xml:space="preserve"> </w:t>
      </w:r>
      <w:r w:rsidRPr="00801A52">
        <w:t>della</w:t>
      </w:r>
      <w:r w:rsidRPr="00801A52">
        <w:rPr>
          <w:spacing w:val="4"/>
        </w:rPr>
        <w:t xml:space="preserve"> </w:t>
      </w:r>
      <w:r w:rsidRPr="00801A52">
        <w:t>richiesta</w:t>
      </w:r>
      <w:r w:rsidRPr="00801A52">
        <w:rPr>
          <w:spacing w:val="4"/>
        </w:rPr>
        <w:t xml:space="preserve"> </w:t>
      </w:r>
      <w:r w:rsidRPr="00801A52">
        <w:t>di</w:t>
      </w:r>
      <w:r w:rsidRPr="00801A52">
        <w:rPr>
          <w:spacing w:val="3"/>
        </w:rPr>
        <w:t xml:space="preserve"> </w:t>
      </w:r>
      <w:r w:rsidRPr="00801A52">
        <w:t>contributo</w:t>
      </w:r>
      <w:r w:rsidRPr="00801A52">
        <w:rPr>
          <w:spacing w:val="3"/>
        </w:rPr>
        <w:t xml:space="preserve"> </w:t>
      </w:r>
      <w:r w:rsidRPr="00801A52">
        <w:t>ed</w:t>
      </w:r>
      <w:r w:rsidRPr="00801A52">
        <w:rPr>
          <w:spacing w:val="4"/>
        </w:rPr>
        <w:t xml:space="preserve"> </w:t>
      </w:r>
      <w:r w:rsidRPr="00801A52">
        <w:t>al</w:t>
      </w:r>
      <w:r w:rsidRPr="00801A52">
        <w:rPr>
          <w:spacing w:val="3"/>
        </w:rPr>
        <w:t xml:space="preserve"> </w:t>
      </w:r>
      <w:r w:rsidRPr="00801A52">
        <w:t>momento</w:t>
      </w:r>
      <w:r w:rsidRPr="00801A52">
        <w:rPr>
          <w:spacing w:val="3"/>
        </w:rPr>
        <w:t xml:space="preserve"> </w:t>
      </w:r>
      <w:r w:rsidRPr="00801A52">
        <w:t>della</w:t>
      </w:r>
      <w:r w:rsidRPr="00801A52">
        <w:rPr>
          <w:spacing w:val="67"/>
          <w:w w:val="99"/>
        </w:rPr>
        <w:t xml:space="preserve"> </w:t>
      </w:r>
      <w:r w:rsidRPr="00801A52">
        <w:t>relativa</w:t>
      </w:r>
      <w:r w:rsidRPr="00801A52">
        <w:rPr>
          <w:spacing w:val="-15"/>
        </w:rPr>
        <w:t xml:space="preserve"> </w:t>
      </w:r>
      <w:r w:rsidRPr="00801A52">
        <w:t>erogazione;</w:t>
      </w:r>
    </w:p>
    <w:p w14:paraId="6F0E4EA0" w14:textId="77777777" w:rsidR="00A5583B" w:rsidRPr="00801A52" w:rsidRDefault="00A5583B" w:rsidP="004F12C3">
      <w:pPr>
        <w:pStyle w:val="Paragrafoelenco"/>
        <w:rPr>
          <w:spacing w:val="-1"/>
        </w:rPr>
      </w:pPr>
      <w:r w:rsidRPr="00801A52">
        <w:rPr>
          <w:spacing w:val="-1"/>
        </w:rPr>
        <w:t>essere</w:t>
      </w:r>
      <w:r w:rsidRPr="00801A52">
        <w:rPr>
          <w:spacing w:val="-5"/>
        </w:rPr>
        <w:t xml:space="preserve"> </w:t>
      </w:r>
      <w:r w:rsidRPr="00801A52">
        <w:t>in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regola:</w:t>
      </w:r>
    </w:p>
    <w:p w14:paraId="12EB34FB" w14:textId="77777777" w:rsidR="00A5583B" w:rsidRPr="00801A52" w:rsidRDefault="00A5583B" w:rsidP="004F12C3">
      <w:pPr>
        <w:pStyle w:val="Elencopuntato"/>
      </w:pPr>
      <w:r w:rsidRPr="00801A52">
        <w:t>con</w:t>
      </w:r>
      <w:r w:rsidRPr="00801A52">
        <w:rPr>
          <w:spacing w:val="24"/>
        </w:rPr>
        <w:t xml:space="preserve"> </w:t>
      </w:r>
      <w:r w:rsidRPr="00801A52">
        <w:t>il</w:t>
      </w:r>
      <w:r w:rsidRPr="00801A52">
        <w:rPr>
          <w:spacing w:val="24"/>
        </w:rPr>
        <w:t xml:space="preserve"> </w:t>
      </w:r>
      <w:r w:rsidRPr="00801A52">
        <w:t>pagamento</w:t>
      </w:r>
      <w:r w:rsidRPr="00801A52">
        <w:rPr>
          <w:spacing w:val="23"/>
        </w:rPr>
        <w:t xml:space="preserve"> </w:t>
      </w:r>
      <w:r w:rsidRPr="00801A52">
        <w:t>del</w:t>
      </w:r>
      <w:r w:rsidRPr="00801A52">
        <w:rPr>
          <w:spacing w:val="26"/>
        </w:rPr>
        <w:t xml:space="preserve"> </w:t>
      </w:r>
      <w:r w:rsidRPr="00801A52">
        <w:t>diritto</w:t>
      </w:r>
      <w:r w:rsidRPr="00801A52">
        <w:rPr>
          <w:spacing w:val="26"/>
        </w:rPr>
        <w:t xml:space="preserve"> </w:t>
      </w:r>
      <w:r w:rsidRPr="00801A52">
        <w:t>annuale</w:t>
      </w:r>
      <w:r w:rsidRPr="00801A52">
        <w:rPr>
          <w:spacing w:val="26"/>
        </w:rPr>
        <w:t xml:space="preserve"> </w:t>
      </w:r>
      <w:r w:rsidRPr="00801A52">
        <w:t>camerale.</w:t>
      </w:r>
      <w:r w:rsidRPr="00801A52">
        <w:rPr>
          <w:spacing w:val="27"/>
        </w:rPr>
        <w:t xml:space="preserve"> </w:t>
      </w:r>
      <w:r w:rsidRPr="00801A52">
        <w:t>Nel</w:t>
      </w:r>
      <w:r w:rsidRPr="00801A52">
        <w:rPr>
          <w:spacing w:val="23"/>
        </w:rPr>
        <w:t xml:space="preserve"> </w:t>
      </w:r>
      <w:r w:rsidRPr="00801A52">
        <w:t>caso</w:t>
      </w:r>
      <w:r w:rsidRPr="00801A52">
        <w:rPr>
          <w:spacing w:val="26"/>
        </w:rPr>
        <w:t xml:space="preserve"> </w:t>
      </w:r>
      <w:r w:rsidRPr="00801A52">
        <w:t>di</w:t>
      </w:r>
      <w:r w:rsidRPr="00801A52">
        <w:rPr>
          <w:spacing w:val="23"/>
        </w:rPr>
        <w:t xml:space="preserve"> </w:t>
      </w:r>
      <w:r w:rsidRPr="00801A52">
        <w:t>irregolarità</w:t>
      </w:r>
      <w:r w:rsidRPr="00801A52">
        <w:rPr>
          <w:spacing w:val="24"/>
        </w:rPr>
        <w:t xml:space="preserve"> </w:t>
      </w:r>
      <w:r w:rsidRPr="00801A52">
        <w:t>con</w:t>
      </w:r>
      <w:r w:rsidRPr="00801A52">
        <w:rPr>
          <w:spacing w:val="22"/>
        </w:rPr>
        <w:t xml:space="preserve"> </w:t>
      </w:r>
      <w:r w:rsidRPr="00801A52">
        <w:t>il</w:t>
      </w:r>
      <w:r w:rsidRPr="00801A52">
        <w:rPr>
          <w:spacing w:val="27"/>
        </w:rPr>
        <w:t xml:space="preserve"> </w:t>
      </w:r>
      <w:r w:rsidRPr="00801A52">
        <w:t>pagamento</w:t>
      </w:r>
      <w:r w:rsidRPr="00801A52">
        <w:rPr>
          <w:spacing w:val="25"/>
        </w:rPr>
        <w:t xml:space="preserve"> </w:t>
      </w:r>
      <w:r w:rsidRPr="00801A52">
        <w:t>del</w:t>
      </w:r>
      <w:r w:rsidRPr="00801A52">
        <w:rPr>
          <w:spacing w:val="67"/>
          <w:w w:val="99"/>
        </w:rPr>
        <w:t xml:space="preserve"> </w:t>
      </w:r>
      <w:r w:rsidRPr="00801A52">
        <w:t>diritto</w:t>
      </w:r>
      <w:r w:rsidRPr="00801A52">
        <w:rPr>
          <w:spacing w:val="46"/>
        </w:rPr>
        <w:t xml:space="preserve"> </w:t>
      </w:r>
      <w:r w:rsidRPr="00801A52">
        <w:t>annuale,</w:t>
      </w:r>
      <w:r w:rsidRPr="00801A52">
        <w:rPr>
          <w:spacing w:val="2"/>
        </w:rPr>
        <w:t xml:space="preserve"> </w:t>
      </w:r>
      <w:r w:rsidRPr="00801A52">
        <w:t>l'azienda</w:t>
      </w:r>
      <w:r w:rsidRPr="00801A52">
        <w:rPr>
          <w:spacing w:val="1"/>
        </w:rPr>
        <w:t xml:space="preserve"> </w:t>
      </w:r>
      <w:r w:rsidRPr="00801A52">
        <w:t>potrà</w:t>
      </w:r>
      <w:r w:rsidRPr="00801A52">
        <w:rPr>
          <w:spacing w:val="47"/>
        </w:rPr>
        <w:t xml:space="preserve"> </w:t>
      </w:r>
      <w:r w:rsidRPr="00801A52">
        <w:t>procedere</w:t>
      </w:r>
      <w:r w:rsidRPr="00801A52">
        <w:rPr>
          <w:spacing w:val="1"/>
        </w:rPr>
        <w:t xml:space="preserve"> </w:t>
      </w:r>
      <w:r w:rsidRPr="00801A52">
        <w:t>alla</w:t>
      </w:r>
      <w:r w:rsidRPr="00801A52">
        <w:rPr>
          <w:spacing w:val="47"/>
        </w:rPr>
        <w:t xml:space="preserve"> </w:t>
      </w:r>
      <w:r w:rsidRPr="00801A52">
        <w:t>regolarizzazione</w:t>
      </w:r>
      <w:r w:rsidRPr="00801A52">
        <w:rPr>
          <w:spacing w:val="46"/>
        </w:rPr>
        <w:t xml:space="preserve"> </w:t>
      </w:r>
      <w:r w:rsidRPr="00801A52">
        <w:t>entro</w:t>
      </w:r>
      <w:r w:rsidRPr="00801A52">
        <w:rPr>
          <w:spacing w:val="1"/>
        </w:rPr>
        <w:t xml:space="preserve"> </w:t>
      </w:r>
      <w:r w:rsidRPr="00801A52">
        <w:t>il</w:t>
      </w:r>
      <w:r w:rsidRPr="00801A52">
        <w:rPr>
          <w:spacing w:val="1"/>
        </w:rPr>
        <w:t xml:space="preserve"> </w:t>
      </w:r>
      <w:r w:rsidRPr="00801A52">
        <w:t>termine</w:t>
      </w:r>
      <w:r w:rsidRPr="00801A52">
        <w:rPr>
          <w:spacing w:val="2"/>
        </w:rPr>
        <w:t xml:space="preserve"> </w:t>
      </w:r>
      <w:r w:rsidRPr="00801A52">
        <w:t>perentorio</w:t>
      </w:r>
      <w:r w:rsidRPr="00801A52">
        <w:rPr>
          <w:spacing w:val="1"/>
        </w:rPr>
        <w:t xml:space="preserve"> </w:t>
      </w:r>
      <w:r w:rsidRPr="00801A52">
        <w:t>di</w:t>
      </w:r>
      <w:r w:rsidRPr="00801A52">
        <w:rPr>
          <w:spacing w:val="75"/>
          <w:w w:val="99"/>
        </w:rPr>
        <w:t xml:space="preserve"> </w:t>
      </w:r>
      <w:r w:rsidRPr="00801A52">
        <w:t>giorni</w:t>
      </w:r>
      <w:r w:rsidRPr="00801A52">
        <w:rPr>
          <w:spacing w:val="47"/>
        </w:rPr>
        <w:t xml:space="preserve"> </w:t>
      </w:r>
      <w:r w:rsidRPr="00801A52">
        <w:t>10</w:t>
      </w:r>
      <w:r w:rsidRPr="00801A52">
        <w:rPr>
          <w:spacing w:val="46"/>
        </w:rPr>
        <w:t xml:space="preserve"> </w:t>
      </w:r>
      <w:r w:rsidRPr="00801A52">
        <w:t>dalla</w:t>
      </w:r>
      <w:r w:rsidRPr="00801A52">
        <w:rPr>
          <w:spacing w:val="46"/>
        </w:rPr>
        <w:t xml:space="preserve"> </w:t>
      </w:r>
      <w:r w:rsidRPr="00801A52">
        <w:t>data</w:t>
      </w:r>
      <w:r w:rsidRPr="00801A52">
        <w:rPr>
          <w:spacing w:val="46"/>
        </w:rPr>
        <w:t xml:space="preserve"> </w:t>
      </w:r>
      <w:r w:rsidRPr="00801A52">
        <w:t>di</w:t>
      </w:r>
      <w:r w:rsidRPr="00801A52">
        <w:rPr>
          <w:spacing w:val="47"/>
        </w:rPr>
        <w:t xml:space="preserve"> </w:t>
      </w:r>
      <w:r w:rsidRPr="00801A52">
        <w:t>comunicazione</w:t>
      </w:r>
      <w:r w:rsidRPr="00801A52">
        <w:rPr>
          <w:spacing w:val="47"/>
        </w:rPr>
        <w:t xml:space="preserve"> </w:t>
      </w:r>
      <w:r w:rsidRPr="00801A52">
        <w:t>dell'Ente</w:t>
      </w:r>
      <w:r w:rsidRPr="00801A52">
        <w:rPr>
          <w:spacing w:val="46"/>
        </w:rPr>
        <w:t xml:space="preserve"> </w:t>
      </w:r>
      <w:r w:rsidRPr="00801A52">
        <w:t>camerale</w:t>
      </w:r>
      <w:r w:rsidRPr="00801A52">
        <w:rPr>
          <w:spacing w:val="47"/>
        </w:rPr>
        <w:t xml:space="preserve"> </w:t>
      </w:r>
      <w:r w:rsidRPr="00801A52">
        <w:t>pena</w:t>
      </w:r>
      <w:r w:rsidRPr="00801A52">
        <w:rPr>
          <w:spacing w:val="46"/>
        </w:rPr>
        <w:t xml:space="preserve"> </w:t>
      </w:r>
      <w:r w:rsidRPr="00801A52">
        <w:t>esclusione</w:t>
      </w:r>
      <w:r w:rsidRPr="00801A52">
        <w:rPr>
          <w:spacing w:val="47"/>
        </w:rPr>
        <w:t xml:space="preserve"> </w:t>
      </w:r>
      <w:r w:rsidRPr="00801A52">
        <w:t>dal</w:t>
      </w:r>
      <w:r w:rsidRPr="00801A52">
        <w:rPr>
          <w:spacing w:val="45"/>
        </w:rPr>
        <w:t xml:space="preserve"> </w:t>
      </w:r>
      <w:r w:rsidRPr="00801A52">
        <w:t xml:space="preserve">contributo. </w:t>
      </w:r>
      <w:r w:rsidRPr="00801A52">
        <w:rPr>
          <w:spacing w:val="-4"/>
        </w:rPr>
        <w:t>P</w:t>
      </w:r>
      <w:r w:rsidRPr="00801A52">
        <w:rPr>
          <w:spacing w:val="-5"/>
        </w:rPr>
        <w:t>er</w:t>
      </w:r>
      <w:r w:rsidRPr="00801A52">
        <w:rPr>
          <w:spacing w:val="71"/>
          <w:w w:val="99"/>
        </w:rPr>
        <w:t xml:space="preserve"> </w:t>
      </w:r>
      <w:r w:rsidRPr="00801A52">
        <w:t>motivi</w:t>
      </w:r>
      <w:r w:rsidRPr="00801A52">
        <w:rPr>
          <w:spacing w:val="37"/>
        </w:rPr>
        <w:t xml:space="preserve"> </w:t>
      </w:r>
      <w:r w:rsidRPr="00801A52">
        <w:t>di</w:t>
      </w:r>
      <w:r w:rsidRPr="00801A52">
        <w:rPr>
          <w:spacing w:val="38"/>
        </w:rPr>
        <w:t xml:space="preserve"> </w:t>
      </w:r>
      <w:r w:rsidRPr="00801A52">
        <w:t>economicità</w:t>
      </w:r>
      <w:r w:rsidRPr="00801A52">
        <w:rPr>
          <w:spacing w:val="37"/>
        </w:rPr>
        <w:t xml:space="preserve"> </w:t>
      </w:r>
      <w:r w:rsidRPr="00801A52">
        <w:t>del</w:t>
      </w:r>
      <w:r w:rsidRPr="00801A52">
        <w:rPr>
          <w:spacing w:val="38"/>
        </w:rPr>
        <w:t xml:space="preserve"> </w:t>
      </w:r>
      <w:r w:rsidRPr="00801A52">
        <w:t>procedimento</w:t>
      </w:r>
      <w:r w:rsidRPr="00801A52">
        <w:rPr>
          <w:spacing w:val="37"/>
        </w:rPr>
        <w:t xml:space="preserve"> </w:t>
      </w:r>
      <w:r w:rsidRPr="00801A52">
        <w:t>non</w:t>
      </w:r>
      <w:r w:rsidRPr="00801A52">
        <w:rPr>
          <w:spacing w:val="39"/>
        </w:rPr>
        <w:t xml:space="preserve"> </w:t>
      </w:r>
      <w:r w:rsidRPr="00801A52">
        <w:t>verrà</w:t>
      </w:r>
      <w:r w:rsidRPr="00801A52">
        <w:rPr>
          <w:spacing w:val="38"/>
        </w:rPr>
        <w:t xml:space="preserve"> </w:t>
      </w:r>
      <w:r w:rsidRPr="00801A52">
        <w:t>richiesta</w:t>
      </w:r>
      <w:r w:rsidRPr="00801A52">
        <w:rPr>
          <w:spacing w:val="38"/>
        </w:rPr>
        <w:t xml:space="preserve"> </w:t>
      </w:r>
      <w:r w:rsidRPr="00801A52">
        <w:t>la</w:t>
      </w:r>
      <w:r w:rsidRPr="00801A52">
        <w:rPr>
          <w:spacing w:val="37"/>
        </w:rPr>
        <w:t xml:space="preserve"> </w:t>
      </w:r>
      <w:r w:rsidRPr="00801A52">
        <w:t>regolarizzazione</w:t>
      </w:r>
      <w:r w:rsidRPr="00801A52">
        <w:rPr>
          <w:spacing w:val="38"/>
        </w:rPr>
        <w:t xml:space="preserve"> </w:t>
      </w:r>
      <w:r w:rsidRPr="00801A52">
        <w:t>e</w:t>
      </w:r>
      <w:r w:rsidRPr="00801A52">
        <w:rPr>
          <w:spacing w:val="35"/>
        </w:rPr>
        <w:t xml:space="preserve"> </w:t>
      </w:r>
      <w:r w:rsidRPr="00801A52">
        <w:t>si</w:t>
      </w:r>
      <w:r w:rsidRPr="00801A52">
        <w:rPr>
          <w:spacing w:val="38"/>
        </w:rPr>
        <w:t xml:space="preserve"> </w:t>
      </w:r>
      <w:r w:rsidRPr="00801A52">
        <w:t>procederà</w:t>
      </w:r>
      <w:r w:rsidRPr="00801A52">
        <w:rPr>
          <w:spacing w:val="69"/>
          <w:w w:val="99"/>
        </w:rPr>
        <w:t xml:space="preserve"> </w:t>
      </w:r>
      <w:r w:rsidRPr="00801A52">
        <w:t>all'ammissione</w:t>
      </w:r>
      <w:r w:rsidRPr="00801A52">
        <w:rPr>
          <w:spacing w:val="-4"/>
        </w:rPr>
        <w:t xml:space="preserve"> </w:t>
      </w:r>
      <w:r w:rsidRPr="00801A52">
        <w:t>nel</w:t>
      </w:r>
      <w:r w:rsidRPr="00801A52">
        <w:rPr>
          <w:spacing w:val="-4"/>
        </w:rPr>
        <w:t xml:space="preserve"> </w:t>
      </w:r>
      <w:r w:rsidRPr="00801A52">
        <w:t>caso</w:t>
      </w:r>
      <w:r w:rsidRPr="00801A52">
        <w:rPr>
          <w:spacing w:val="-5"/>
        </w:rPr>
        <w:t xml:space="preserve"> </w:t>
      </w:r>
      <w:r w:rsidRPr="00801A52">
        <w:t>di</w:t>
      </w:r>
      <w:r w:rsidRPr="00801A52">
        <w:rPr>
          <w:spacing w:val="-3"/>
        </w:rPr>
        <w:t xml:space="preserve"> </w:t>
      </w:r>
      <w:r w:rsidRPr="00801A52">
        <w:t>importi</w:t>
      </w:r>
      <w:r w:rsidRPr="00801A52">
        <w:rPr>
          <w:spacing w:val="-4"/>
        </w:rPr>
        <w:t xml:space="preserve"> </w:t>
      </w:r>
      <w:r w:rsidRPr="00801A52">
        <w:t>dovuti</w:t>
      </w:r>
      <w:r w:rsidRPr="00801A52">
        <w:rPr>
          <w:spacing w:val="-4"/>
        </w:rPr>
        <w:t xml:space="preserve"> </w:t>
      </w:r>
      <w:r w:rsidRPr="00801A52">
        <w:t>non</w:t>
      </w:r>
      <w:r w:rsidRPr="00801A52">
        <w:rPr>
          <w:spacing w:val="-5"/>
        </w:rPr>
        <w:t xml:space="preserve"> </w:t>
      </w:r>
      <w:r w:rsidRPr="00801A52">
        <w:t>superiori</w:t>
      </w:r>
      <w:r w:rsidRPr="00801A52">
        <w:rPr>
          <w:spacing w:val="-4"/>
        </w:rPr>
        <w:t xml:space="preserve"> </w:t>
      </w:r>
      <w:r w:rsidRPr="00801A52">
        <w:t>ad</w:t>
      </w:r>
      <w:r w:rsidRPr="00801A52">
        <w:rPr>
          <w:spacing w:val="-4"/>
        </w:rPr>
        <w:t xml:space="preserve"> </w:t>
      </w:r>
      <w:r w:rsidRPr="00801A52">
        <w:t>€</w:t>
      </w:r>
      <w:r w:rsidRPr="00801A52">
        <w:rPr>
          <w:spacing w:val="-4"/>
        </w:rPr>
        <w:t xml:space="preserve"> </w:t>
      </w:r>
      <w:r w:rsidRPr="00801A52">
        <w:t>5,00;</w:t>
      </w:r>
    </w:p>
    <w:p w14:paraId="645C478A" w14:textId="77777777" w:rsidR="00A5583B" w:rsidRPr="00801A52" w:rsidRDefault="00A5583B" w:rsidP="004F12C3">
      <w:pPr>
        <w:pStyle w:val="Elencopuntato"/>
      </w:pPr>
      <w:r w:rsidRPr="00801A52">
        <w:t>con</w:t>
      </w:r>
      <w:r w:rsidRPr="00801A52">
        <w:rPr>
          <w:spacing w:val="39"/>
        </w:rPr>
        <w:t xml:space="preserve"> </w:t>
      </w:r>
      <w:r w:rsidRPr="00801A52">
        <w:t>gli</w:t>
      </w:r>
      <w:r w:rsidRPr="00801A52">
        <w:rPr>
          <w:spacing w:val="40"/>
        </w:rPr>
        <w:t xml:space="preserve"> </w:t>
      </w:r>
      <w:r w:rsidRPr="00801A52">
        <w:t>obblighi</w:t>
      </w:r>
      <w:r w:rsidRPr="00801A52">
        <w:rPr>
          <w:spacing w:val="39"/>
        </w:rPr>
        <w:t xml:space="preserve"> </w:t>
      </w:r>
      <w:r w:rsidRPr="00801A52">
        <w:t>contributivi</w:t>
      </w:r>
      <w:r w:rsidRPr="00801A52">
        <w:rPr>
          <w:spacing w:val="40"/>
        </w:rPr>
        <w:t xml:space="preserve"> </w:t>
      </w:r>
      <w:r w:rsidRPr="00801A52">
        <w:t>e</w:t>
      </w:r>
      <w:r w:rsidRPr="00801A52">
        <w:rPr>
          <w:spacing w:val="41"/>
        </w:rPr>
        <w:t xml:space="preserve"> </w:t>
      </w:r>
      <w:r w:rsidRPr="00801A52">
        <w:t>assicurativi</w:t>
      </w:r>
      <w:r w:rsidRPr="00801A52">
        <w:rPr>
          <w:spacing w:val="39"/>
        </w:rPr>
        <w:t xml:space="preserve"> </w:t>
      </w:r>
      <w:r w:rsidRPr="00801A52">
        <w:t>dei</w:t>
      </w:r>
      <w:r w:rsidRPr="00801A52">
        <w:rPr>
          <w:spacing w:val="40"/>
        </w:rPr>
        <w:t xml:space="preserve"> </w:t>
      </w:r>
      <w:r w:rsidRPr="00801A52">
        <w:t>dipendenti</w:t>
      </w:r>
      <w:r w:rsidRPr="00801A52">
        <w:rPr>
          <w:spacing w:val="39"/>
        </w:rPr>
        <w:t xml:space="preserve"> </w:t>
      </w:r>
      <w:r w:rsidRPr="00801A52">
        <w:t>e</w:t>
      </w:r>
      <w:r w:rsidRPr="00801A52">
        <w:rPr>
          <w:spacing w:val="41"/>
        </w:rPr>
        <w:t xml:space="preserve"> </w:t>
      </w:r>
      <w:r w:rsidRPr="00801A52">
        <w:t>nel</w:t>
      </w:r>
      <w:r w:rsidRPr="00801A52">
        <w:rPr>
          <w:spacing w:val="40"/>
        </w:rPr>
        <w:t xml:space="preserve"> </w:t>
      </w:r>
      <w:r w:rsidRPr="00801A52">
        <w:t>pieno</w:t>
      </w:r>
      <w:r w:rsidRPr="00801A52">
        <w:rPr>
          <w:spacing w:val="39"/>
        </w:rPr>
        <w:t xml:space="preserve"> </w:t>
      </w:r>
      <w:r w:rsidRPr="00801A52">
        <w:t>rispetto</w:t>
      </w:r>
      <w:r w:rsidRPr="00801A52">
        <w:rPr>
          <w:spacing w:val="40"/>
        </w:rPr>
        <w:t xml:space="preserve"> </w:t>
      </w:r>
      <w:r w:rsidRPr="00801A52">
        <w:t>del</w:t>
      </w:r>
      <w:r w:rsidRPr="00801A52">
        <w:rPr>
          <w:spacing w:val="30"/>
        </w:rPr>
        <w:t xml:space="preserve"> </w:t>
      </w:r>
      <w:r w:rsidRPr="00801A52">
        <w:t>CCNL</w:t>
      </w:r>
      <w:r w:rsidRPr="00801A52">
        <w:rPr>
          <w:spacing w:val="41"/>
        </w:rPr>
        <w:t xml:space="preserve"> </w:t>
      </w:r>
      <w:r w:rsidRPr="00801A52">
        <w:t>del</w:t>
      </w:r>
      <w:r w:rsidRPr="00801A52">
        <w:rPr>
          <w:spacing w:val="63"/>
          <w:w w:val="99"/>
        </w:rPr>
        <w:t xml:space="preserve"> </w:t>
      </w:r>
      <w:r w:rsidRPr="00801A52">
        <w:t>comparto;</w:t>
      </w:r>
    </w:p>
    <w:p w14:paraId="4331687A" w14:textId="77777777" w:rsidR="00A5583B" w:rsidRPr="00801A52" w:rsidRDefault="00A5583B" w:rsidP="004F12C3">
      <w:pPr>
        <w:pStyle w:val="Elencopuntato"/>
      </w:pPr>
      <w:r w:rsidRPr="00801A52">
        <w:t>non</w:t>
      </w:r>
      <w:r w:rsidRPr="00801A52">
        <w:rPr>
          <w:spacing w:val="-2"/>
        </w:rPr>
        <w:t xml:space="preserve"> </w:t>
      </w:r>
      <w:r w:rsidRPr="00801A52">
        <w:t>essere</w:t>
      </w:r>
      <w:r w:rsidRPr="00801A52">
        <w:rPr>
          <w:spacing w:val="-3"/>
        </w:rPr>
        <w:t xml:space="preserve"> </w:t>
      </w:r>
      <w:r w:rsidRPr="00801A52">
        <w:t>soggette</w:t>
      </w:r>
      <w:r w:rsidRPr="00801A52">
        <w:rPr>
          <w:spacing w:val="-3"/>
        </w:rPr>
        <w:t xml:space="preserve"> </w:t>
      </w:r>
      <w:r w:rsidRPr="00801A52">
        <w:t>o</w:t>
      </w:r>
      <w:r w:rsidRPr="00801A52">
        <w:rPr>
          <w:spacing w:val="-2"/>
        </w:rPr>
        <w:t xml:space="preserve"> </w:t>
      </w:r>
      <w:r w:rsidRPr="00801A52">
        <w:t>non</w:t>
      </w:r>
      <w:r w:rsidRPr="00801A52">
        <w:rPr>
          <w:spacing w:val="-2"/>
        </w:rPr>
        <w:t xml:space="preserve"> </w:t>
      </w:r>
      <w:r w:rsidRPr="00801A52">
        <w:t>avere in</w:t>
      </w:r>
      <w:r w:rsidRPr="00801A52">
        <w:rPr>
          <w:spacing w:val="-4"/>
        </w:rPr>
        <w:t xml:space="preserve"> </w:t>
      </w:r>
      <w:r w:rsidRPr="00801A52">
        <w:t>corso</w:t>
      </w:r>
      <w:r w:rsidRPr="00801A52">
        <w:rPr>
          <w:spacing w:val="-4"/>
        </w:rPr>
        <w:t xml:space="preserve"> </w:t>
      </w:r>
      <w:r w:rsidRPr="00801A52">
        <w:t>procedure di</w:t>
      </w:r>
      <w:r w:rsidRPr="00801A52">
        <w:rPr>
          <w:spacing w:val="-3"/>
        </w:rPr>
        <w:t xml:space="preserve"> </w:t>
      </w:r>
      <w:r w:rsidRPr="00801A52">
        <w:t>amministrazione controllata,</w:t>
      </w:r>
      <w:r w:rsidRPr="00801A52">
        <w:rPr>
          <w:spacing w:val="-3"/>
        </w:rPr>
        <w:t xml:space="preserve"> </w:t>
      </w:r>
      <w:r w:rsidRPr="00801A52">
        <w:t>concordato</w:t>
      </w:r>
      <w:r w:rsidRPr="00801A52">
        <w:rPr>
          <w:spacing w:val="65"/>
        </w:rPr>
        <w:t xml:space="preserve"> </w:t>
      </w:r>
      <w:r w:rsidRPr="00801A52">
        <w:t>preventivo,</w:t>
      </w:r>
      <w:r w:rsidRPr="00801A52">
        <w:rPr>
          <w:spacing w:val="-8"/>
        </w:rPr>
        <w:t xml:space="preserve"> </w:t>
      </w:r>
      <w:r w:rsidRPr="00801A52">
        <w:t>fallimento</w:t>
      </w:r>
      <w:r w:rsidRPr="00801A52">
        <w:rPr>
          <w:spacing w:val="-9"/>
        </w:rPr>
        <w:t xml:space="preserve"> </w:t>
      </w:r>
      <w:r w:rsidRPr="00801A52">
        <w:t>o</w:t>
      </w:r>
      <w:r w:rsidRPr="00801A52">
        <w:rPr>
          <w:spacing w:val="-9"/>
        </w:rPr>
        <w:t xml:space="preserve"> </w:t>
      </w:r>
      <w:r w:rsidRPr="00801A52">
        <w:t>liquidazione;</w:t>
      </w:r>
    </w:p>
    <w:p w14:paraId="77E0E6D3" w14:textId="77777777" w:rsidR="00DF0FC1" w:rsidRPr="00DF0FC1" w:rsidRDefault="00A5583B" w:rsidP="000D5A56">
      <w:pPr>
        <w:pStyle w:val="Elencopuntato"/>
        <w:ind w:left="0"/>
      </w:pPr>
      <w:r w:rsidRPr="00801A52">
        <w:t>non</w:t>
      </w:r>
      <w:r w:rsidRPr="00DF0FC1">
        <w:rPr>
          <w:spacing w:val="13"/>
        </w:rPr>
        <w:t xml:space="preserve"> </w:t>
      </w:r>
      <w:r w:rsidRPr="00801A52">
        <w:t>fornire</w:t>
      </w:r>
      <w:r w:rsidRPr="00DF0FC1">
        <w:rPr>
          <w:spacing w:val="12"/>
        </w:rPr>
        <w:t xml:space="preserve"> </w:t>
      </w:r>
      <w:r w:rsidRPr="00801A52">
        <w:t>beni</w:t>
      </w:r>
      <w:r w:rsidRPr="00DF0FC1">
        <w:rPr>
          <w:spacing w:val="12"/>
        </w:rPr>
        <w:t xml:space="preserve"> </w:t>
      </w:r>
      <w:r w:rsidRPr="00801A52">
        <w:t>e</w:t>
      </w:r>
      <w:r w:rsidRPr="00DF0FC1">
        <w:rPr>
          <w:spacing w:val="12"/>
        </w:rPr>
        <w:t xml:space="preserve"> </w:t>
      </w:r>
      <w:r w:rsidRPr="00801A52">
        <w:t>servizi</w:t>
      </w:r>
      <w:r w:rsidRPr="00DF0FC1">
        <w:rPr>
          <w:spacing w:val="12"/>
        </w:rPr>
        <w:t xml:space="preserve"> </w:t>
      </w:r>
      <w:r w:rsidRPr="00801A52">
        <w:t>a</w:t>
      </w:r>
      <w:r w:rsidRPr="00DF0FC1">
        <w:rPr>
          <w:spacing w:val="12"/>
        </w:rPr>
        <w:t xml:space="preserve"> </w:t>
      </w:r>
      <w:r w:rsidRPr="00801A52">
        <w:t>favore</w:t>
      </w:r>
      <w:r w:rsidRPr="00DF0FC1">
        <w:rPr>
          <w:spacing w:val="12"/>
        </w:rPr>
        <w:t xml:space="preserve"> </w:t>
      </w:r>
      <w:r w:rsidRPr="00801A52">
        <w:t>dell’Ente</w:t>
      </w:r>
      <w:r w:rsidRPr="00DF0FC1">
        <w:rPr>
          <w:spacing w:val="12"/>
        </w:rPr>
        <w:t xml:space="preserve"> </w:t>
      </w:r>
      <w:r w:rsidRPr="00801A52">
        <w:t>camerale,</w:t>
      </w:r>
      <w:r w:rsidRPr="00DF0FC1">
        <w:rPr>
          <w:spacing w:val="13"/>
        </w:rPr>
        <w:t xml:space="preserve"> </w:t>
      </w:r>
      <w:r w:rsidRPr="00801A52">
        <w:t>anche</w:t>
      </w:r>
      <w:r w:rsidRPr="00DF0FC1">
        <w:rPr>
          <w:spacing w:val="12"/>
        </w:rPr>
        <w:t xml:space="preserve"> </w:t>
      </w:r>
      <w:r w:rsidRPr="00801A52">
        <w:t>a</w:t>
      </w:r>
      <w:r w:rsidRPr="00DF0FC1">
        <w:rPr>
          <w:spacing w:val="11"/>
        </w:rPr>
        <w:t xml:space="preserve"> </w:t>
      </w:r>
      <w:r w:rsidRPr="00801A52">
        <w:t>titolo</w:t>
      </w:r>
      <w:r w:rsidRPr="00DF0FC1">
        <w:rPr>
          <w:spacing w:val="12"/>
        </w:rPr>
        <w:t xml:space="preserve"> </w:t>
      </w:r>
      <w:r w:rsidRPr="00801A52">
        <w:t>gratuito,</w:t>
      </w:r>
      <w:r w:rsidRPr="00DF0FC1">
        <w:rPr>
          <w:spacing w:val="13"/>
        </w:rPr>
        <w:t xml:space="preserve"> </w:t>
      </w:r>
      <w:r w:rsidRPr="00801A52">
        <w:t>secondo</w:t>
      </w:r>
      <w:r w:rsidRPr="00DF0FC1">
        <w:rPr>
          <w:spacing w:val="12"/>
        </w:rPr>
        <w:t xml:space="preserve"> </w:t>
      </w:r>
      <w:r w:rsidRPr="00801A52">
        <w:t>quanto</w:t>
      </w:r>
      <w:r w:rsidRPr="00DF0FC1">
        <w:rPr>
          <w:spacing w:val="67"/>
        </w:rPr>
        <w:t xml:space="preserve"> </w:t>
      </w:r>
      <w:r w:rsidRPr="00801A52">
        <w:lastRenderedPageBreak/>
        <w:t>previsto</w:t>
      </w:r>
      <w:r w:rsidRPr="00DF0FC1">
        <w:rPr>
          <w:spacing w:val="13"/>
        </w:rPr>
        <w:t xml:space="preserve"> </w:t>
      </w:r>
      <w:r w:rsidRPr="00DF0FC1">
        <w:rPr>
          <w:spacing w:val="-2"/>
        </w:rPr>
        <w:t>dall’articolo</w:t>
      </w:r>
      <w:r w:rsidRPr="00DF0FC1">
        <w:rPr>
          <w:spacing w:val="14"/>
        </w:rPr>
        <w:t xml:space="preserve"> </w:t>
      </w:r>
      <w:r w:rsidRPr="00801A52">
        <w:t>4,</w:t>
      </w:r>
      <w:r w:rsidRPr="00DF0FC1">
        <w:rPr>
          <w:spacing w:val="14"/>
        </w:rPr>
        <w:t xml:space="preserve"> </w:t>
      </w:r>
      <w:r w:rsidRPr="00801A52">
        <w:t>comma</w:t>
      </w:r>
      <w:r w:rsidRPr="00DF0FC1">
        <w:rPr>
          <w:spacing w:val="17"/>
        </w:rPr>
        <w:t xml:space="preserve"> </w:t>
      </w:r>
      <w:r w:rsidRPr="00801A52">
        <w:t>6</w:t>
      </w:r>
      <w:r w:rsidRPr="00DF0FC1">
        <w:rPr>
          <w:spacing w:val="15"/>
        </w:rPr>
        <w:t xml:space="preserve"> </w:t>
      </w:r>
      <w:r w:rsidRPr="00801A52">
        <w:t>del</w:t>
      </w:r>
      <w:r w:rsidRPr="00DF0FC1">
        <w:rPr>
          <w:spacing w:val="16"/>
        </w:rPr>
        <w:t xml:space="preserve"> </w:t>
      </w:r>
      <w:r w:rsidRPr="00DF0FC1">
        <w:rPr>
          <w:spacing w:val="-2"/>
        </w:rPr>
        <w:t>D.L.</w:t>
      </w:r>
      <w:r w:rsidRPr="00DF0FC1">
        <w:rPr>
          <w:spacing w:val="16"/>
        </w:rPr>
        <w:t xml:space="preserve"> </w:t>
      </w:r>
      <w:r w:rsidRPr="00DF0FC1">
        <w:rPr>
          <w:spacing w:val="-2"/>
        </w:rPr>
        <w:t>95/2012</w:t>
      </w:r>
      <w:r w:rsidRPr="00DF0FC1">
        <w:rPr>
          <w:spacing w:val="14"/>
        </w:rPr>
        <w:t xml:space="preserve"> </w:t>
      </w:r>
      <w:r w:rsidRPr="00801A52">
        <w:t>o</w:t>
      </w:r>
      <w:r w:rsidRPr="00DF0FC1">
        <w:rPr>
          <w:spacing w:val="16"/>
        </w:rPr>
        <w:t xml:space="preserve"> </w:t>
      </w:r>
      <w:r w:rsidRPr="00801A52">
        <w:t>rientrare</w:t>
      </w:r>
      <w:r w:rsidRPr="00DF0FC1">
        <w:rPr>
          <w:spacing w:val="16"/>
        </w:rPr>
        <w:t xml:space="preserve"> </w:t>
      </w:r>
      <w:proofErr w:type="spellStart"/>
      <w:r w:rsidRPr="00801A52">
        <w:t>un</w:t>
      </w:r>
      <w:proofErr w:type="spellEnd"/>
      <w:r w:rsidRPr="00DF0FC1">
        <w:rPr>
          <w:spacing w:val="13"/>
        </w:rPr>
        <w:t xml:space="preserve"> </w:t>
      </w:r>
      <w:r w:rsidRPr="00801A52">
        <w:t>una</w:t>
      </w:r>
      <w:r w:rsidRPr="00DF0FC1">
        <w:rPr>
          <w:spacing w:val="16"/>
        </w:rPr>
        <w:t xml:space="preserve"> </w:t>
      </w:r>
      <w:r w:rsidRPr="00801A52">
        <w:t>delle</w:t>
      </w:r>
      <w:r w:rsidRPr="00DF0FC1">
        <w:rPr>
          <w:spacing w:val="17"/>
        </w:rPr>
        <w:t xml:space="preserve"> </w:t>
      </w:r>
      <w:r w:rsidRPr="00801A52">
        <w:t>cause</w:t>
      </w:r>
      <w:r w:rsidRPr="00DF0FC1">
        <w:rPr>
          <w:spacing w:val="16"/>
        </w:rPr>
        <w:t xml:space="preserve"> </w:t>
      </w:r>
      <w:r w:rsidRPr="00801A52">
        <w:t>di</w:t>
      </w:r>
      <w:r w:rsidRPr="00DF0FC1">
        <w:rPr>
          <w:spacing w:val="15"/>
        </w:rPr>
        <w:t xml:space="preserve"> </w:t>
      </w:r>
      <w:r w:rsidRPr="00801A52">
        <w:t>esclusione</w:t>
      </w:r>
      <w:r w:rsidRPr="00DF0FC1">
        <w:rPr>
          <w:spacing w:val="16"/>
        </w:rPr>
        <w:t xml:space="preserve"> </w:t>
      </w:r>
      <w:r w:rsidRPr="00801A52">
        <w:t>di</w:t>
      </w:r>
      <w:r w:rsidRPr="00DF0FC1">
        <w:rPr>
          <w:spacing w:val="75"/>
          <w:w w:val="99"/>
        </w:rPr>
        <w:t xml:space="preserve"> </w:t>
      </w:r>
      <w:r w:rsidRPr="00801A52">
        <w:t>cui</w:t>
      </w:r>
      <w:r w:rsidRPr="00DF0FC1">
        <w:rPr>
          <w:spacing w:val="-4"/>
        </w:rPr>
        <w:t xml:space="preserve"> </w:t>
      </w:r>
      <w:r w:rsidRPr="00DF0FC1">
        <w:rPr>
          <w:spacing w:val="-2"/>
        </w:rPr>
        <w:t>all’art.4,</w:t>
      </w:r>
      <w:r w:rsidRPr="00DF0FC1">
        <w:rPr>
          <w:spacing w:val="-3"/>
        </w:rPr>
        <w:t xml:space="preserve"> </w:t>
      </w:r>
      <w:r w:rsidRPr="00801A52">
        <w:t>comma</w:t>
      </w:r>
      <w:r w:rsidRPr="00DF0FC1">
        <w:rPr>
          <w:spacing w:val="-3"/>
        </w:rPr>
        <w:t xml:space="preserve"> </w:t>
      </w:r>
      <w:r w:rsidRPr="00801A52">
        <w:t>6</w:t>
      </w:r>
      <w:r w:rsidRPr="00DF0FC1">
        <w:rPr>
          <w:spacing w:val="-5"/>
        </w:rPr>
        <w:t xml:space="preserve"> </w:t>
      </w:r>
      <w:r w:rsidRPr="00DF0FC1">
        <w:rPr>
          <w:spacing w:val="-2"/>
        </w:rPr>
        <w:t>D.L.</w:t>
      </w:r>
      <w:r w:rsidRPr="00DF0FC1">
        <w:rPr>
          <w:spacing w:val="-3"/>
        </w:rPr>
        <w:t xml:space="preserve"> </w:t>
      </w:r>
      <w:r w:rsidRPr="00DF0FC1">
        <w:rPr>
          <w:spacing w:val="-2"/>
        </w:rPr>
        <w:t>95/2012,</w:t>
      </w:r>
      <w:r w:rsidRPr="00DF0FC1">
        <w:rPr>
          <w:spacing w:val="-3"/>
        </w:rPr>
        <w:t xml:space="preserve"> </w:t>
      </w:r>
      <w:r w:rsidRPr="00801A52">
        <w:t>ultimo</w:t>
      </w:r>
      <w:r w:rsidRPr="00DF0FC1">
        <w:rPr>
          <w:spacing w:val="-4"/>
        </w:rPr>
        <w:t xml:space="preserve"> </w:t>
      </w:r>
      <w:r w:rsidRPr="00801A52">
        <w:t>capoverso;</w:t>
      </w:r>
      <w:r w:rsidRPr="00DF0FC1">
        <w:rPr>
          <w:spacing w:val="-5"/>
        </w:rPr>
        <w:t xml:space="preserve"> </w:t>
      </w:r>
      <w:r w:rsidRPr="00DF0FC1">
        <w:rPr>
          <w:spacing w:val="1"/>
        </w:rPr>
        <w:t>*(</w:t>
      </w:r>
      <w:r w:rsidRPr="00DF0FC1">
        <w:rPr>
          <w:i/>
          <w:iCs/>
          <w:spacing w:val="1"/>
        </w:rPr>
        <w:t>si</w:t>
      </w:r>
      <w:r w:rsidRPr="00DF0FC1">
        <w:rPr>
          <w:i/>
          <w:iCs/>
          <w:spacing w:val="-3"/>
        </w:rPr>
        <w:t xml:space="preserve"> </w:t>
      </w:r>
      <w:r w:rsidRPr="00DF0FC1">
        <w:rPr>
          <w:i/>
          <w:iCs/>
        </w:rPr>
        <w:t>veda</w:t>
      </w:r>
      <w:r w:rsidRPr="00DF0FC1">
        <w:rPr>
          <w:i/>
          <w:iCs/>
          <w:spacing w:val="-3"/>
        </w:rPr>
        <w:t xml:space="preserve"> </w:t>
      </w:r>
      <w:r w:rsidRPr="00DF0FC1">
        <w:rPr>
          <w:i/>
          <w:iCs/>
        </w:rPr>
        <w:t>nota</w:t>
      </w:r>
      <w:r w:rsidRPr="00DF0FC1">
        <w:rPr>
          <w:i/>
          <w:iCs/>
          <w:spacing w:val="-4"/>
        </w:rPr>
        <w:t xml:space="preserve"> </w:t>
      </w:r>
      <w:r w:rsidRPr="00DF0FC1">
        <w:rPr>
          <w:i/>
          <w:iCs/>
        </w:rPr>
        <w:t>in</w:t>
      </w:r>
      <w:r w:rsidRPr="00DF0FC1">
        <w:rPr>
          <w:i/>
          <w:iCs/>
          <w:spacing w:val="-4"/>
        </w:rPr>
        <w:t xml:space="preserve"> </w:t>
      </w:r>
      <w:r w:rsidRPr="00DF0FC1">
        <w:rPr>
          <w:i/>
          <w:iCs/>
        </w:rPr>
        <w:t>calce</w:t>
      </w:r>
      <w:r w:rsidRPr="00DF0FC1">
        <w:rPr>
          <w:i/>
          <w:iCs/>
          <w:spacing w:val="-3"/>
        </w:rPr>
        <w:t xml:space="preserve"> </w:t>
      </w:r>
      <w:r w:rsidRPr="00DF0FC1">
        <w:rPr>
          <w:i/>
          <w:iCs/>
        </w:rPr>
        <w:t>al</w:t>
      </w:r>
      <w:r w:rsidRPr="00DF0FC1">
        <w:rPr>
          <w:i/>
          <w:iCs/>
          <w:spacing w:val="-3"/>
        </w:rPr>
        <w:t xml:space="preserve"> </w:t>
      </w:r>
      <w:r w:rsidRPr="00DF0FC1">
        <w:rPr>
          <w:i/>
          <w:iCs/>
        </w:rPr>
        <w:t>bando)</w:t>
      </w:r>
      <w:r w:rsidR="000D5A56" w:rsidRPr="00DF0FC1">
        <w:rPr>
          <w:i/>
          <w:iCs/>
        </w:rPr>
        <w:t>.</w:t>
      </w:r>
    </w:p>
    <w:p w14:paraId="67883DFF" w14:textId="452A03CF" w:rsidR="00A5583B" w:rsidRPr="00801A52" w:rsidRDefault="00801A52" w:rsidP="00DF0FC1">
      <w:pPr>
        <w:pStyle w:val="Elencopuntato"/>
        <w:numPr>
          <w:ilvl w:val="0"/>
          <w:numId w:val="0"/>
        </w:numPr>
        <w:ind w:left="-360"/>
      </w:pPr>
      <w:r w:rsidRPr="00801A52">
        <w:t xml:space="preserve">Articolo 3 </w:t>
      </w:r>
      <w:r w:rsidR="00A5583B" w:rsidRPr="00801A52">
        <w:t>Entità</w:t>
      </w:r>
      <w:r w:rsidR="00A5583B" w:rsidRPr="00DF0FC1">
        <w:rPr>
          <w:spacing w:val="39"/>
        </w:rPr>
        <w:t xml:space="preserve"> </w:t>
      </w:r>
      <w:r w:rsidR="00A5583B" w:rsidRPr="00801A52">
        <w:t>del</w:t>
      </w:r>
      <w:r w:rsidR="00A5583B" w:rsidRPr="00DF0FC1">
        <w:rPr>
          <w:spacing w:val="-6"/>
        </w:rPr>
        <w:t xml:space="preserve"> </w:t>
      </w:r>
      <w:r w:rsidR="00A5583B" w:rsidRPr="00801A52">
        <w:t>contributo</w:t>
      </w:r>
    </w:p>
    <w:p w14:paraId="70BF4CA8" w14:textId="77777777" w:rsidR="00A5583B" w:rsidRPr="00801A52" w:rsidRDefault="00A5583B" w:rsidP="004F12C3">
      <w:pPr>
        <w:pStyle w:val="Paragrafoelenco"/>
      </w:pPr>
      <w:r w:rsidRPr="00801A52">
        <w:rPr>
          <w:spacing w:val="-1"/>
        </w:rPr>
        <w:t>La</w:t>
      </w:r>
      <w:r w:rsidRPr="00801A52">
        <w:rPr>
          <w:spacing w:val="40"/>
        </w:rPr>
        <w:t xml:space="preserve"> </w:t>
      </w:r>
      <w:r w:rsidRPr="00801A52">
        <w:rPr>
          <w:spacing w:val="-1"/>
        </w:rPr>
        <w:t>somma</w:t>
      </w:r>
      <w:r w:rsidRPr="00801A52">
        <w:rPr>
          <w:spacing w:val="40"/>
        </w:rPr>
        <w:t xml:space="preserve"> </w:t>
      </w:r>
      <w:r w:rsidRPr="00801A52">
        <w:rPr>
          <w:spacing w:val="-1"/>
        </w:rPr>
        <w:t>stanziata</w:t>
      </w:r>
      <w:r w:rsidRPr="00801A52">
        <w:rPr>
          <w:spacing w:val="28"/>
        </w:rPr>
        <w:t xml:space="preserve"> </w:t>
      </w:r>
      <w:r w:rsidRPr="00801A52">
        <w:t>per</w:t>
      </w:r>
      <w:r w:rsidRPr="00801A52">
        <w:rPr>
          <w:spacing w:val="38"/>
        </w:rPr>
        <w:t xml:space="preserve"> </w:t>
      </w:r>
      <w:r w:rsidRPr="00801A52">
        <w:rPr>
          <w:spacing w:val="-1"/>
        </w:rPr>
        <w:t>l'erogazione</w:t>
      </w:r>
      <w:r w:rsidRPr="00801A52">
        <w:rPr>
          <w:spacing w:val="38"/>
        </w:rPr>
        <w:t xml:space="preserve"> </w:t>
      </w:r>
      <w:r w:rsidRPr="00801A52">
        <w:rPr>
          <w:spacing w:val="-1"/>
        </w:rPr>
        <w:t>dei</w:t>
      </w:r>
      <w:r w:rsidRPr="00801A52">
        <w:rPr>
          <w:spacing w:val="38"/>
        </w:rPr>
        <w:t xml:space="preserve"> </w:t>
      </w:r>
      <w:r w:rsidRPr="00801A52">
        <w:rPr>
          <w:spacing w:val="-1"/>
        </w:rPr>
        <w:t>contributi</w:t>
      </w:r>
      <w:r w:rsidRPr="00801A52">
        <w:rPr>
          <w:spacing w:val="37"/>
        </w:rPr>
        <w:t xml:space="preserve"> </w:t>
      </w:r>
      <w:r w:rsidRPr="00801A52">
        <w:rPr>
          <w:spacing w:val="-1"/>
        </w:rPr>
        <w:t>previsti</w:t>
      </w:r>
      <w:r w:rsidRPr="00801A52">
        <w:rPr>
          <w:spacing w:val="38"/>
        </w:rPr>
        <w:t xml:space="preserve"> </w:t>
      </w:r>
      <w:r w:rsidRPr="00801A52">
        <w:rPr>
          <w:spacing w:val="-1"/>
        </w:rPr>
        <w:t>dal</w:t>
      </w:r>
      <w:r w:rsidRPr="00801A52">
        <w:rPr>
          <w:spacing w:val="38"/>
        </w:rPr>
        <w:t xml:space="preserve"> </w:t>
      </w:r>
      <w:r w:rsidRPr="00801A52">
        <w:rPr>
          <w:spacing w:val="-1"/>
        </w:rPr>
        <w:t>presente</w:t>
      </w:r>
      <w:r w:rsidRPr="00801A52">
        <w:rPr>
          <w:spacing w:val="38"/>
        </w:rPr>
        <w:t xml:space="preserve"> </w:t>
      </w:r>
      <w:r w:rsidRPr="00801A52">
        <w:rPr>
          <w:spacing w:val="-1"/>
        </w:rPr>
        <w:t>bando</w:t>
      </w:r>
      <w:r w:rsidRPr="00801A52">
        <w:rPr>
          <w:spacing w:val="38"/>
        </w:rPr>
        <w:t xml:space="preserve"> </w:t>
      </w:r>
      <w:r w:rsidRPr="00801A52">
        <w:t>è</w:t>
      </w:r>
      <w:r w:rsidRPr="00801A52">
        <w:rPr>
          <w:spacing w:val="38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39"/>
        </w:rPr>
        <w:t xml:space="preserve"> </w:t>
      </w:r>
      <w:r w:rsidRPr="00801A52">
        <w:t>€</w:t>
      </w:r>
      <w:r w:rsidRPr="00801A52">
        <w:rPr>
          <w:spacing w:val="51"/>
          <w:w w:val="99"/>
        </w:rPr>
        <w:t xml:space="preserve"> </w:t>
      </w:r>
      <w:r w:rsidRPr="00801A52">
        <w:rPr>
          <w:spacing w:val="-2"/>
        </w:rPr>
        <w:t>50.000,</w:t>
      </w:r>
      <w:proofErr w:type="gramStart"/>
      <w:r w:rsidRPr="00801A52">
        <w:rPr>
          <w:spacing w:val="-2"/>
        </w:rPr>
        <w:t>00</w:t>
      </w:r>
      <w:r w:rsidRPr="00801A52">
        <w:rPr>
          <w:spacing w:val="-10"/>
        </w:rPr>
        <w:t xml:space="preserve"> </w:t>
      </w:r>
      <w:r w:rsidRPr="00801A52">
        <w:t>.</w:t>
      </w:r>
      <w:proofErr w:type="gramEnd"/>
    </w:p>
    <w:p w14:paraId="75ECADE2" w14:textId="77777777" w:rsidR="00A5583B" w:rsidRPr="00801A52" w:rsidRDefault="00A5583B" w:rsidP="004F12C3">
      <w:pPr>
        <w:pStyle w:val="Paragrafoelenco"/>
        <w:rPr>
          <w:spacing w:val="-2"/>
        </w:rPr>
      </w:pPr>
      <w:r w:rsidRPr="00801A52">
        <w:t>I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contributi sono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assegnati</w:t>
      </w:r>
      <w:r w:rsidRPr="00801A52">
        <w:rPr>
          <w:spacing w:val="-2"/>
        </w:rPr>
        <w:t xml:space="preserve"> </w:t>
      </w:r>
      <w:r w:rsidRPr="00801A52">
        <w:t>a</w:t>
      </w:r>
      <w:r w:rsidRPr="00801A52">
        <w:rPr>
          <w:spacing w:val="-1"/>
        </w:rPr>
        <w:t xml:space="preserve"> fondo perduto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nella misura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del 60% delle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 xml:space="preserve">spese ammissibili, </w:t>
      </w:r>
      <w:r w:rsidRPr="00801A52">
        <w:t>al</w:t>
      </w:r>
      <w:r w:rsidRPr="00801A52">
        <w:rPr>
          <w:spacing w:val="55"/>
          <w:w w:val="99"/>
        </w:rPr>
        <w:t xml:space="preserve"> </w:t>
      </w:r>
      <w:r w:rsidRPr="00801A52">
        <w:rPr>
          <w:spacing w:val="-1"/>
        </w:rPr>
        <w:t>netto</w:t>
      </w:r>
      <w:r w:rsidRPr="00801A52">
        <w:rPr>
          <w:spacing w:val="42"/>
        </w:rPr>
        <w:t xml:space="preserve"> </w:t>
      </w:r>
      <w:r w:rsidRPr="00801A52">
        <w:rPr>
          <w:spacing w:val="-2"/>
        </w:rPr>
        <w:t>dell’IVA,</w:t>
      </w:r>
      <w:r w:rsidRPr="00801A52">
        <w:rPr>
          <w:spacing w:val="43"/>
        </w:rPr>
        <w:t xml:space="preserve"> </w:t>
      </w:r>
      <w:r w:rsidRPr="00801A52">
        <w:rPr>
          <w:spacing w:val="-1"/>
        </w:rPr>
        <w:t>fatturate</w:t>
      </w:r>
      <w:r w:rsidRPr="00801A52">
        <w:rPr>
          <w:spacing w:val="43"/>
        </w:rPr>
        <w:t xml:space="preserve"> </w:t>
      </w:r>
      <w:r w:rsidRPr="00801A52">
        <w:t>e</w:t>
      </w:r>
      <w:r w:rsidRPr="00801A52">
        <w:rPr>
          <w:spacing w:val="45"/>
        </w:rPr>
        <w:t xml:space="preserve"> </w:t>
      </w:r>
      <w:r w:rsidRPr="00801A52">
        <w:rPr>
          <w:spacing w:val="-1"/>
        </w:rPr>
        <w:t>pagate</w:t>
      </w:r>
      <w:r w:rsidRPr="00801A52">
        <w:rPr>
          <w:spacing w:val="43"/>
        </w:rPr>
        <w:t xml:space="preserve"> </w:t>
      </w:r>
      <w:r w:rsidRPr="00801A52">
        <w:rPr>
          <w:spacing w:val="-1"/>
        </w:rPr>
        <w:t>dal</w:t>
      </w:r>
      <w:r w:rsidRPr="00801A52">
        <w:rPr>
          <w:spacing w:val="44"/>
        </w:rPr>
        <w:t xml:space="preserve"> </w:t>
      </w:r>
      <w:proofErr w:type="gramStart"/>
      <w:r w:rsidRPr="00801A52">
        <w:t>1</w:t>
      </w:r>
      <w:r w:rsidRPr="00801A52">
        <w:rPr>
          <w:spacing w:val="43"/>
        </w:rPr>
        <w:t xml:space="preserve"> </w:t>
      </w:r>
      <w:r w:rsidRPr="00801A52">
        <w:rPr>
          <w:spacing w:val="-1"/>
        </w:rPr>
        <w:t>gennaio</w:t>
      </w:r>
      <w:proofErr w:type="gramEnd"/>
      <w:r w:rsidRPr="00801A52">
        <w:rPr>
          <w:spacing w:val="39"/>
        </w:rPr>
        <w:t xml:space="preserve"> </w:t>
      </w:r>
      <w:r w:rsidRPr="00801A52">
        <w:rPr>
          <w:spacing w:val="-5"/>
        </w:rPr>
        <w:t>2020</w:t>
      </w:r>
      <w:r w:rsidRPr="00801A52">
        <w:rPr>
          <w:spacing w:val="45"/>
        </w:rPr>
        <w:t xml:space="preserve"> </w:t>
      </w:r>
      <w:r w:rsidRPr="00801A52">
        <w:rPr>
          <w:spacing w:val="-1"/>
        </w:rPr>
        <w:t>ed</w:t>
      </w:r>
      <w:r w:rsidRPr="00801A52">
        <w:rPr>
          <w:spacing w:val="43"/>
        </w:rPr>
        <w:t xml:space="preserve"> </w:t>
      </w:r>
      <w:r w:rsidRPr="00801A52">
        <w:t>il</w:t>
      </w:r>
      <w:r w:rsidRPr="00801A52">
        <w:rPr>
          <w:spacing w:val="42"/>
        </w:rPr>
        <w:t xml:space="preserve"> </w:t>
      </w:r>
      <w:r w:rsidRPr="00801A52">
        <w:rPr>
          <w:spacing w:val="-1"/>
        </w:rPr>
        <w:t>giorno</w:t>
      </w:r>
      <w:r w:rsidRPr="00801A52">
        <w:rPr>
          <w:spacing w:val="45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42"/>
        </w:rPr>
        <w:t xml:space="preserve"> </w:t>
      </w:r>
      <w:r w:rsidRPr="00801A52">
        <w:rPr>
          <w:spacing w:val="-1"/>
        </w:rPr>
        <w:t>invio</w:t>
      </w:r>
      <w:r w:rsidRPr="00801A52">
        <w:rPr>
          <w:spacing w:val="44"/>
        </w:rPr>
        <w:t xml:space="preserve"> </w:t>
      </w:r>
      <w:r w:rsidRPr="00801A52">
        <w:rPr>
          <w:spacing w:val="-1"/>
        </w:rPr>
        <w:t>della</w:t>
      </w:r>
      <w:r w:rsidRPr="00801A52">
        <w:rPr>
          <w:spacing w:val="45"/>
        </w:rPr>
        <w:t xml:space="preserve"> </w:t>
      </w:r>
      <w:r w:rsidRPr="00801A52">
        <w:rPr>
          <w:spacing w:val="-1"/>
        </w:rPr>
        <w:t>domanda</w:t>
      </w:r>
      <w:r w:rsidRPr="00801A52">
        <w:rPr>
          <w:spacing w:val="45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59"/>
          <w:w w:val="99"/>
        </w:rPr>
        <w:t xml:space="preserve"> </w:t>
      </w:r>
      <w:r w:rsidRPr="00801A52">
        <w:rPr>
          <w:spacing w:val="-1"/>
        </w:rPr>
        <w:t>contributo.</w:t>
      </w:r>
      <w:r w:rsidRPr="00801A52">
        <w:rPr>
          <w:spacing w:val="-5"/>
        </w:rPr>
        <w:t xml:space="preserve"> </w:t>
      </w:r>
      <w:r w:rsidRPr="00801A52">
        <w:rPr>
          <w:spacing w:val="-3"/>
        </w:rPr>
        <w:t>L’importo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massimo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del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contributo</w:t>
      </w:r>
      <w:r w:rsidRPr="00801A52">
        <w:rPr>
          <w:spacing w:val="-5"/>
        </w:rPr>
        <w:t xml:space="preserve"> </w:t>
      </w:r>
      <w:r w:rsidRPr="00801A52">
        <w:t>è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pari</w:t>
      </w:r>
      <w:r w:rsidRPr="00801A52">
        <w:rPr>
          <w:spacing w:val="-5"/>
        </w:rPr>
        <w:t xml:space="preserve"> </w:t>
      </w:r>
      <w:r w:rsidRPr="00801A52">
        <w:t>ad</w:t>
      </w:r>
      <w:r w:rsidRPr="00801A52">
        <w:rPr>
          <w:spacing w:val="-5"/>
        </w:rPr>
        <w:t xml:space="preserve"> </w:t>
      </w:r>
      <w:r w:rsidRPr="00801A52">
        <w:t>€</w:t>
      </w:r>
      <w:r w:rsidRPr="00801A52">
        <w:rPr>
          <w:spacing w:val="-6"/>
        </w:rPr>
        <w:t xml:space="preserve"> </w:t>
      </w:r>
      <w:r w:rsidRPr="00801A52">
        <w:rPr>
          <w:spacing w:val="-2"/>
        </w:rPr>
        <w:t>1.500,00.</w:t>
      </w:r>
    </w:p>
    <w:p w14:paraId="13D7A3D3" w14:textId="77777777" w:rsidR="00A5583B" w:rsidRPr="00801A52" w:rsidRDefault="00A5583B" w:rsidP="004F12C3">
      <w:pPr>
        <w:pStyle w:val="Paragrafoelenco"/>
        <w:rPr>
          <w:spacing w:val="-2"/>
        </w:rPr>
      </w:pPr>
      <w:r w:rsidRPr="00801A52">
        <w:rPr>
          <w:spacing w:val="-4"/>
        </w:rPr>
        <w:t>P</w:t>
      </w:r>
      <w:r w:rsidRPr="00801A52">
        <w:rPr>
          <w:spacing w:val="-5"/>
        </w:rPr>
        <w:t>er</w:t>
      </w:r>
      <w:r w:rsidRPr="00801A52">
        <w:rPr>
          <w:spacing w:val="15"/>
        </w:rPr>
        <w:t xml:space="preserve"> </w:t>
      </w:r>
      <w:r w:rsidRPr="00801A52">
        <w:rPr>
          <w:spacing w:val="-1"/>
        </w:rPr>
        <w:t>quanto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concerne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le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spese</w:t>
      </w:r>
      <w:r w:rsidRPr="00801A52">
        <w:rPr>
          <w:spacing w:val="15"/>
        </w:rPr>
        <w:t xml:space="preserve"> </w:t>
      </w:r>
      <w:r w:rsidRPr="00801A52">
        <w:rPr>
          <w:spacing w:val="-1"/>
        </w:rPr>
        <w:t>sostenute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dalle</w:t>
      </w:r>
      <w:r w:rsidRPr="00801A52">
        <w:rPr>
          <w:spacing w:val="14"/>
        </w:rPr>
        <w:t xml:space="preserve"> </w:t>
      </w:r>
      <w:r w:rsidRPr="00801A52">
        <w:rPr>
          <w:spacing w:val="-1"/>
        </w:rPr>
        <w:t>imprese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per</w:t>
      </w:r>
      <w:r w:rsidRPr="00801A52">
        <w:rPr>
          <w:spacing w:val="15"/>
        </w:rPr>
        <w:t xml:space="preserve"> </w:t>
      </w:r>
      <w:r w:rsidRPr="00801A52">
        <w:rPr>
          <w:spacing w:val="-1"/>
        </w:rPr>
        <w:t>la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partecipazione</w:t>
      </w:r>
      <w:r w:rsidRPr="00801A52">
        <w:rPr>
          <w:spacing w:val="14"/>
        </w:rPr>
        <w:t xml:space="preserve"> </w:t>
      </w:r>
      <w:r w:rsidRPr="00801A52">
        <w:rPr>
          <w:spacing w:val="-1"/>
        </w:rPr>
        <w:t>agli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eventi</w:t>
      </w:r>
      <w:r w:rsidRPr="00801A52">
        <w:rPr>
          <w:spacing w:val="14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53"/>
          <w:w w:val="99"/>
        </w:rPr>
        <w:t xml:space="preserve"> </w:t>
      </w:r>
      <w:r w:rsidRPr="00801A52">
        <w:rPr>
          <w:spacing w:val="-1"/>
        </w:rPr>
        <w:t xml:space="preserve">cui </w:t>
      </w:r>
      <w:r w:rsidRPr="00801A52">
        <w:t xml:space="preserve">al </w:t>
      </w:r>
      <w:r w:rsidRPr="00801A52">
        <w:rPr>
          <w:spacing w:val="-1"/>
        </w:rPr>
        <w:t>punto</w:t>
      </w:r>
      <w:r w:rsidRPr="00801A52">
        <w:rPr>
          <w:spacing w:val="1"/>
        </w:rPr>
        <w:t xml:space="preserve"> </w:t>
      </w:r>
      <w:r w:rsidRPr="00801A52">
        <w:rPr>
          <w:spacing w:val="-1"/>
        </w:rPr>
        <w:t>2.)</w:t>
      </w:r>
      <w:r w:rsidRPr="00801A52">
        <w:rPr>
          <w:spacing w:val="2"/>
        </w:rPr>
        <w:t xml:space="preserve"> </w:t>
      </w:r>
      <w:r w:rsidRPr="00801A52">
        <w:rPr>
          <w:spacing w:val="-2"/>
        </w:rPr>
        <w:t>dell’art.</w:t>
      </w:r>
      <w:r w:rsidR="004F12C3">
        <w:rPr>
          <w:spacing w:val="-2"/>
        </w:rPr>
        <w:t xml:space="preserve"> </w:t>
      </w:r>
      <w:r w:rsidRPr="00801A52">
        <w:rPr>
          <w:spacing w:val="-2"/>
        </w:rPr>
        <w:t>4</w:t>
      </w:r>
      <w:r w:rsidRPr="00801A52">
        <w:t xml:space="preserve"> </w:t>
      </w:r>
      <w:r w:rsidRPr="00801A52">
        <w:rPr>
          <w:spacing w:val="-1"/>
        </w:rPr>
        <w:t>del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presente</w:t>
      </w:r>
      <w:r w:rsidRPr="00801A52">
        <w:t xml:space="preserve"> </w:t>
      </w:r>
      <w:r w:rsidRPr="00801A52">
        <w:rPr>
          <w:spacing w:val="-1"/>
        </w:rPr>
        <w:t>Bando,</w:t>
      </w:r>
      <w:r w:rsidRPr="00801A52">
        <w:rPr>
          <w:spacing w:val="2"/>
        </w:rPr>
        <w:t xml:space="preserve"> </w:t>
      </w:r>
      <w:r w:rsidRPr="00801A52">
        <w:t xml:space="preserve">il </w:t>
      </w:r>
      <w:r w:rsidRPr="00801A52">
        <w:rPr>
          <w:spacing w:val="-1"/>
        </w:rPr>
        <w:t>contributo sarà</w:t>
      </w:r>
      <w:r w:rsidRPr="00801A52">
        <w:rPr>
          <w:spacing w:val="3"/>
        </w:rPr>
        <w:t xml:space="preserve"> </w:t>
      </w:r>
      <w:r w:rsidRPr="00801A52">
        <w:rPr>
          <w:spacing w:val="-1"/>
        </w:rPr>
        <w:t>pari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al</w:t>
      </w:r>
      <w:r w:rsidRPr="00801A52">
        <w:rPr>
          <w:spacing w:val="3"/>
        </w:rPr>
        <w:t xml:space="preserve"> </w:t>
      </w:r>
      <w:r w:rsidRPr="00801A52">
        <w:rPr>
          <w:spacing w:val="-1"/>
        </w:rPr>
        <w:t>60%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delle</w:t>
      </w:r>
      <w:r w:rsidRPr="00801A52">
        <w:t xml:space="preserve"> </w:t>
      </w:r>
      <w:r w:rsidRPr="00801A52">
        <w:rPr>
          <w:spacing w:val="-1"/>
        </w:rPr>
        <w:t>spese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ammissibili</w:t>
      </w:r>
      <w:r w:rsidRPr="00801A52">
        <w:rPr>
          <w:spacing w:val="71"/>
          <w:w w:val="99"/>
        </w:rPr>
        <w:t xml:space="preserve"> </w:t>
      </w:r>
      <w:r w:rsidRPr="00801A52">
        <w:rPr>
          <w:spacing w:val="-1"/>
        </w:rPr>
        <w:t>sino</w:t>
      </w:r>
      <w:r w:rsidRPr="00801A52">
        <w:rPr>
          <w:spacing w:val="-5"/>
        </w:rPr>
        <w:t xml:space="preserve"> </w:t>
      </w:r>
      <w:r w:rsidRPr="00801A52">
        <w:t>ad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un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massimo</w:t>
      </w:r>
      <w:r w:rsidRPr="00801A52">
        <w:rPr>
          <w:spacing w:val="-3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-3"/>
        </w:rPr>
        <w:t xml:space="preserve"> </w:t>
      </w:r>
      <w:r w:rsidRPr="00801A52">
        <w:t>€</w:t>
      </w:r>
      <w:r w:rsidRPr="00801A52">
        <w:rPr>
          <w:spacing w:val="-6"/>
        </w:rPr>
        <w:t xml:space="preserve"> </w:t>
      </w:r>
      <w:r w:rsidRPr="00801A52">
        <w:rPr>
          <w:spacing w:val="-2"/>
        </w:rPr>
        <w:t>1.500,00.</w:t>
      </w:r>
    </w:p>
    <w:p w14:paraId="52B49EB5" w14:textId="77777777" w:rsidR="00A5583B" w:rsidRPr="00801A52" w:rsidRDefault="00A5583B" w:rsidP="004F12C3">
      <w:pPr>
        <w:pStyle w:val="Paragrafoelenco"/>
        <w:rPr>
          <w:spacing w:val="-1"/>
        </w:rPr>
      </w:pPr>
      <w:r w:rsidRPr="00801A52">
        <w:t>In</w:t>
      </w:r>
      <w:r w:rsidRPr="00801A52">
        <w:rPr>
          <w:spacing w:val="10"/>
        </w:rPr>
        <w:t xml:space="preserve"> </w:t>
      </w:r>
      <w:r w:rsidRPr="00801A52">
        <w:rPr>
          <w:spacing w:val="-1"/>
        </w:rPr>
        <w:t>tutti</w:t>
      </w:r>
      <w:r w:rsidRPr="00801A52">
        <w:rPr>
          <w:spacing w:val="12"/>
        </w:rPr>
        <w:t xml:space="preserve"> </w:t>
      </w:r>
      <w:r w:rsidRPr="00801A52">
        <w:t>i</w:t>
      </w:r>
      <w:r w:rsidRPr="00801A52">
        <w:rPr>
          <w:spacing w:val="12"/>
        </w:rPr>
        <w:t xml:space="preserve"> </w:t>
      </w:r>
      <w:r w:rsidRPr="00801A52">
        <w:rPr>
          <w:spacing w:val="-1"/>
        </w:rPr>
        <w:t>casi</w:t>
      </w:r>
      <w:r w:rsidRPr="00801A52">
        <w:rPr>
          <w:spacing w:val="12"/>
        </w:rPr>
        <w:t xml:space="preserve"> </w:t>
      </w:r>
      <w:r w:rsidRPr="00801A52">
        <w:t>il</w:t>
      </w:r>
      <w:r w:rsidRPr="00801A52">
        <w:rPr>
          <w:spacing w:val="12"/>
        </w:rPr>
        <w:t xml:space="preserve"> </w:t>
      </w:r>
      <w:r w:rsidRPr="00801A52">
        <w:rPr>
          <w:spacing w:val="-1"/>
        </w:rPr>
        <w:t>contributo</w:t>
      </w:r>
      <w:r w:rsidRPr="00801A52">
        <w:rPr>
          <w:spacing w:val="12"/>
        </w:rPr>
        <w:t xml:space="preserve"> </w:t>
      </w:r>
      <w:r w:rsidRPr="00801A52">
        <w:rPr>
          <w:spacing w:val="-1"/>
        </w:rPr>
        <w:t>massimo</w:t>
      </w:r>
      <w:r w:rsidRPr="00801A52">
        <w:rPr>
          <w:spacing w:val="12"/>
        </w:rPr>
        <w:t xml:space="preserve"> </w:t>
      </w:r>
      <w:r w:rsidRPr="00801A52">
        <w:rPr>
          <w:spacing w:val="-1"/>
        </w:rPr>
        <w:t>erogabile</w:t>
      </w:r>
      <w:r w:rsidRPr="00801A52">
        <w:rPr>
          <w:spacing w:val="12"/>
        </w:rPr>
        <w:t xml:space="preserve"> </w:t>
      </w:r>
      <w:r w:rsidRPr="00801A52">
        <w:t>a</w:t>
      </w:r>
      <w:r w:rsidRPr="00801A52">
        <w:rPr>
          <w:spacing w:val="12"/>
        </w:rPr>
        <w:t xml:space="preserve"> </w:t>
      </w:r>
      <w:r w:rsidRPr="00801A52">
        <w:rPr>
          <w:spacing w:val="-1"/>
        </w:rPr>
        <w:t>ciascuna</w:t>
      </w:r>
      <w:r w:rsidRPr="00801A52">
        <w:rPr>
          <w:spacing w:val="12"/>
        </w:rPr>
        <w:t xml:space="preserve"> </w:t>
      </w:r>
      <w:r w:rsidRPr="00801A52">
        <w:rPr>
          <w:spacing w:val="-1"/>
        </w:rPr>
        <w:t>azienda</w:t>
      </w:r>
      <w:r w:rsidRPr="00801A52">
        <w:rPr>
          <w:spacing w:val="12"/>
        </w:rPr>
        <w:t xml:space="preserve"> </w:t>
      </w:r>
      <w:r w:rsidRPr="00801A52">
        <w:rPr>
          <w:spacing w:val="-1"/>
        </w:rPr>
        <w:t>sarà</w:t>
      </w:r>
      <w:r w:rsidRPr="00801A52">
        <w:rPr>
          <w:spacing w:val="12"/>
        </w:rPr>
        <w:t xml:space="preserve"> </w:t>
      </w:r>
      <w:r w:rsidRPr="00801A52">
        <w:rPr>
          <w:spacing w:val="-1"/>
        </w:rPr>
        <w:t>pari</w:t>
      </w:r>
      <w:r w:rsidRPr="00801A52">
        <w:rPr>
          <w:spacing w:val="12"/>
        </w:rPr>
        <w:t xml:space="preserve"> </w:t>
      </w:r>
      <w:r w:rsidRPr="00801A52">
        <w:t>a</w:t>
      </w:r>
      <w:r w:rsidRPr="00801A52">
        <w:rPr>
          <w:spacing w:val="11"/>
        </w:rPr>
        <w:t xml:space="preserve"> </w:t>
      </w:r>
      <w:r w:rsidRPr="00801A52">
        <w:t>€</w:t>
      </w:r>
      <w:r w:rsidRPr="00801A52">
        <w:rPr>
          <w:spacing w:val="13"/>
        </w:rPr>
        <w:t xml:space="preserve"> </w:t>
      </w:r>
      <w:r w:rsidRPr="00801A52">
        <w:rPr>
          <w:spacing w:val="-2"/>
        </w:rPr>
        <w:t>1.500,00</w:t>
      </w:r>
      <w:r w:rsidRPr="00801A52">
        <w:rPr>
          <w:spacing w:val="13"/>
        </w:rPr>
        <w:t xml:space="preserve"> </w:t>
      </w:r>
      <w:r w:rsidRPr="00801A52">
        <w:rPr>
          <w:spacing w:val="-1"/>
        </w:rPr>
        <w:t>sia</w:t>
      </w:r>
      <w:r w:rsidRPr="00801A52">
        <w:rPr>
          <w:spacing w:val="59"/>
          <w:w w:val="99"/>
        </w:rPr>
        <w:t xml:space="preserve"> </w:t>
      </w:r>
      <w:r w:rsidRPr="00801A52">
        <w:rPr>
          <w:spacing w:val="-1"/>
        </w:rPr>
        <w:t>nel</w:t>
      </w:r>
      <w:r w:rsidRPr="00801A52">
        <w:rPr>
          <w:spacing w:val="27"/>
        </w:rPr>
        <w:t xml:space="preserve"> </w:t>
      </w:r>
      <w:r w:rsidRPr="00801A52">
        <w:rPr>
          <w:spacing w:val="-1"/>
        </w:rPr>
        <w:t>caso</w:t>
      </w:r>
      <w:r w:rsidRPr="00801A52">
        <w:rPr>
          <w:spacing w:val="27"/>
        </w:rPr>
        <w:t xml:space="preserve"> </w:t>
      </w:r>
      <w:r w:rsidRPr="00801A52">
        <w:t>in</w:t>
      </w:r>
      <w:r w:rsidRPr="00801A52">
        <w:rPr>
          <w:spacing w:val="24"/>
        </w:rPr>
        <w:t xml:space="preserve"> </w:t>
      </w:r>
      <w:r w:rsidRPr="00801A52">
        <w:rPr>
          <w:spacing w:val="-1"/>
        </w:rPr>
        <w:t>cui</w:t>
      </w:r>
      <w:r w:rsidRPr="00801A52">
        <w:rPr>
          <w:spacing w:val="25"/>
        </w:rPr>
        <w:t xml:space="preserve"> </w:t>
      </w:r>
      <w:r w:rsidRPr="00801A52">
        <w:rPr>
          <w:spacing w:val="-1"/>
        </w:rPr>
        <w:t>presenti</w:t>
      </w:r>
      <w:r w:rsidRPr="00801A52">
        <w:rPr>
          <w:spacing w:val="25"/>
        </w:rPr>
        <w:t xml:space="preserve"> </w:t>
      </w:r>
      <w:r w:rsidRPr="00801A52">
        <w:rPr>
          <w:spacing w:val="-1"/>
        </w:rPr>
        <w:t>istanza</w:t>
      </w:r>
      <w:r w:rsidRPr="00801A52">
        <w:rPr>
          <w:spacing w:val="28"/>
        </w:rPr>
        <w:t xml:space="preserve"> </w:t>
      </w:r>
      <w:r w:rsidRPr="00801A52">
        <w:rPr>
          <w:spacing w:val="-1"/>
        </w:rPr>
        <w:t>per</w:t>
      </w:r>
      <w:r w:rsidRPr="00801A52">
        <w:rPr>
          <w:spacing w:val="27"/>
        </w:rPr>
        <w:t xml:space="preserve"> </w:t>
      </w:r>
      <w:r w:rsidRPr="00801A52">
        <w:rPr>
          <w:spacing w:val="-1"/>
        </w:rPr>
        <w:t>le</w:t>
      </w:r>
      <w:r w:rsidRPr="00801A52">
        <w:rPr>
          <w:spacing w:val="27"/>
        </w:rPr>
        <w:t xml:space="preserve"> </w:t>
      </w:r>
      <w:r w:rsidRPr="00801A52">
        <w:rPr>
          <w:spacing w:val="-1"/>
        </w:rPr>
        <w:t>spese</w:t>
      </w:r>
      <w:r w:rsidRPr="00801A52">
        <w:rPr>
          <w:spacing w:val="25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27"/>
        </w:rPr>
        <w:t xml:space="preserve"> </w:t>
      </w:r>
      <w:r w:rsidRPr="00801A52">
        <w:rPr>
          <w:spacing w:val="-1"/>
        </w:rPr>
        <w:t>cui</w:t>
      </w:r>
      <w:r w:rsidRPr="00801A52">
        <w:rPr>
          <w:spacing w:val="25"/>
        </w:rPr>
        <w:t xml:space="preserve"> </w:t>
      </w:r>
      <w:r w:rsidRPr="00801A52">
        <w:t>al</w:t>
      </w:r>
      <w:r w:rsidRPr="00801A52">
        <w:rPr>
          <w:spacing w:val="25"/>
        </w:rPr>
        <w:t xml:space="preserve"> </w:t>
      </w:r>
      <w:r w:rsidRPr="00801A52">
        <w:rPr>
          <w:spacing w:val="-1"/>
        </w:rPr>
        <w:t>punto</w:t>
      </w:r>
      <w:r w:rsidRPr="00801A52">
        <w:rPr>
          <w:spacing w:val="25"/>
        </w:rPr>
        <w:t xml:space="preserve"> </w:t>
      </w:r>
      <w:r w:rsidRPr="00801A52">
        <w:t>1.)</w:t>
      </w:r>
      <w:r w:rsidRPr="00801A52">
        <w:rPr>
          <w:spacing w:val="25"/>
        </w:rPr>
        <w:t xml:space="preserve"> </w:t>
      </w:r>
      <w:r w:rsidRPr="00801A52">
        <w:t>o</w:t>
      </w:r>
      <w:r w:rsidRPr="00801A52">
        <w:rPr>
          <w:spacing w:val="27"/>
        </w:rPr>
        <w:t xml:space="preserve"> </w:t>
      </w:r>
      <w:r w:rsidRPr="00801A52">
        <w:rPr>
          <w:spacing w:val="-1"/>
        </w:rPr>
        <w:t>2)</w:t>
      </w:r>
      <w:r w:rsidRPr="00801A52">
        <w:rPr>
          <w:spacing w:val="25"/>
        </w:rPr>
        <w:t xml:space="preserve"> </w:t>
      </w:r>
      <w:r w:rsidRPr="00801A52">
        <w:rPr>
          <w:spacing w:val="-1"/>
        </w:rPr>
        <w:t>del</w:t>
      </w:r>
      <w:r w:rsidRPr="00801A52">
        <w:rPr>
          <w:spacing w:val="27"/>
        </w:rPr>
        <w:t xml:space="preserve"> </w:t>
      </w:r>
      <w:r w:rsidRPr="00801A52">
        <w:rPr>
          <w:spacing w:val="-2"/>
        </w:rPr>
        <w:t>successivo</w:t>
      </w:r>
      <w:r w:rsidRPr="00801A52">
        <w:rPr>
          <w:spacing w:val="27"/>
        </w:rPr>
        <w:t xml:space="preserve"> </w:t>
      </w:r>
      <w:r w:rsidRPr="00801A52">
        <w:rPr>
          <w:spacing w:val="-1"/>
        </w:rPr>
        <w:t>art.4,</w:t>
      </w:r>
      <w:r w:rsidRPr="00801A52">
        <w:rPr>
          <w:spacing w:val="28"/>
        </w:rPr>
        <w:t xml:space="preserve"> </w:t>
      </w:r>
      <w:r w:rsidRPr="00801A52">
        <w:rPr>
          <w:spacing w:val="-1"/>
        </w:rPr>
        <w:t>sia</w:t>
      </w:r>
      <w:r w:rsidRPr="00801A52">
        <w:rPr>
          <w:spacing w:val="25"/>
        </w:rPr>
        <w:t xml:space="preserve"> </w:t>
      </w:r>
      <w:r w:rsidRPr="00801A52">
        <w:rPr>
          <w:spacing w:val="-1"/>
        </w:rPr>
        <w:t>che</w:t>
      </w:r>
      <w:r w:rsidRPr="00801A52">
        <w:rPr>
          <w:spacing w:val="69"/>
          <w:w w:val="99"/>
        </w:rPr>
        <w:t xml:space="preserve"> </w:t>
      </w:r>
      <w:r w:rsidRPr="00801A52">
        <w:rPr>
          <w:spacing w:val="-1"/>
        </w:rPr>
        <w:t>sostenga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entrambe</w:t>
      </w:r>
      <w:r w:rsidRPr="00801A52">
        <w:rPr>
          <w:spacing w:val="-5"/>
        </w:rPr>
        <w:t xml:space="preserve"> </w:t>
      </w:r>
      <w:r w:rsidRPr="00801A52">
        <w:t>le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tipologie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spesa.</w:t>
      </w:r>
    </w:p>
    <w:p w14:paraId="76396369" w14:textId="77777777" w:rsidR="00A5583B" w:rsidRPr="00801A52" w:rsidRDefault="00A5583B" w:rsidP="004F12C3">
      <w:pPr>
        <w:pStyle w:val="Paragrafoelenco"/>
        <w:rPr>
          <w:spacing w:val="-1"/>
        </w:rPr>
      </w:pPr>
      <w:r w:rsidRPr="00801A52">
        <w:rPr>
          <w:spacing w:val="-1"/>
        </w:rPr>
        <w:t>Non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sono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ammesse</w:t>
      </w:r>
      <w:r w:rsidRPr="00801A52">
        <w:rPr>
          <w:spacing w:val="-4"/>
        </w:rPr>
        <w:t xml:space="preserve"> </w:t>
      </w:r>
      <w:r w:rsidRPr="00801A52">
        <w:t>le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autofatture.</w:t>
      </w:r>
    </w:p>
    <w:p w14:paraId="12A7B54C" w14:textId="77777777" w:rsidR="00A5583B" w:rsidRPr="00801A52" w:rsidRDefault="00A5583B" w:rsidP="004F12C3">
      <w:pPr>
        <w:pStyle w:val="Paragrafoelenco"/>
        <w:rPr>
          <w:spacing w:val="-1"/>
        </w:rPr>
      </w:pPr>
      <w:r w:rsidRPr="00801A52">
        <w:rPr>
          <w:spacing w:val="-1"/>
        </w:rPr>
        <w:t>Sono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escluse</w:t>
      </w:r>
      <w:r w:rsidRPr="00801A52">
        <w:rPr>
          <w:spacing w:val="-4"/>
        </w:rPr>
        <w:t xml:space="preserve"> </w:t>
      </w:r>
      <w:r w:rsidRPr="00801A52">
        <w:t>le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spese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fatturate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dai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seguenti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soggetti:</w:t>
      </w:r>
    </w:p>
    <w:p w14:paraId="46E2EBB7" w14:textId="77777777" w:rsidR="00A5583B" w:rsidRPr="00801A52" w:rsidRDefault="00A5583B" w:rsidP="000D5A56">
      <w:pPr>
        <w:pStyle w:val="Elencopuntato"/>
      </w:pPr>
      <w:r w:rsidRPr="00801A52">
        <w:t>soci,</w:t>
      </w:r>
      <w:r w:rsidRPr="00801A52">
        <w:rPr>
          <w:spacing w:val="-6"/>
        </w:rPr>
        <w:t xml:space="preserve"> </w:t>
      </w:r>
      <w:r w:rsidRPr="00801A52">
        <w:t>amministratori,</w:t>
      </w:r>
      <w:r w:rsidRPr="00801A52">
        <w:rPr>
          <w:spacing w:val="-6"/>
        </w:rPr>
        <w:t xml:space="preserve"> </w:t>
      </w:r>
      <w:r w:rsidRPr="00801A52">
        <w:t>sindaci</w:t>
      </w:r>
      <w:r w:rsidRPr="00801A52">
        <w:rPr>
          <w:spacing w:val="-6"/>
        </w:rPr>
        <w:t xml:space="preserve"> </w:t>
      </w:r>
      <w:r w:rsidRPr="00801A52">
        <w:t>e</w:t>
      </w:r>
      <w:r w:rsidRPr="00801A52">
        <w:rPr>
          <w:spacing w:val="-6"/>
        </w:rPr>
        <w:t xml:space="preserve"> </w:t>
      </w:r>
      <w:r w:rsidRPr="00801A52">
        <w:t>dipendenti</w:t>
      </w:r>
      <w:r w:rsidRPr="00801A52">
        <w:rPr>
          <w:spacing w:val="-6"/>
        </w:rPr>
        <w:t xml:space="preserve"> </w:t>
      </w:r>
      <w:r w:rsidRPr="00801A52">
        <w:t>dell’impresa</w:t>
      </w:r>
      <w:r w:rsidRPr="00801A52">
        <w:rPr>
          <w:spacing w:val="-6"/>
        </w:rPr>
        <w:t xml:space="preserve"> </w:t>
      </w:r>
      <w:r w:rsidRPr="00801A52">
        <w:t>richiedente</w:t>
      </w:r>
      <w:r w:rsidRPr="00801A52">
        <w:rPr>
          <w:spacing w:val="-6"/>
        </w:rPr>
        <w:t xml:space="preserve"> </w:t>
      </w:r>
      <w:r w:rsidRPr="00801A52">
        <w:t>il</w:t>
      </w:r>
      <w:r w:rsidRPr="00801A52">
        <w:rPr>
          <w:spacing w:val="-6"/>
        </w:rPr>
        <w:t xml:space="preserve"> </w:t>
      </w:r>
      <w:r w:rsidRPr="00801A52">
        <w:t>contributo;</w:t>
      </w:r>
    </w:p>
    <w:p w14:paraId="0A79B3C9" w14:textId="77777777" w:rsidR="00A5583B" w:rsidRPr="00801A52" w:rsidRDefault="00A5583B" w:rsidP="000D5A56">
      <w:pPr>
        <w:pStyle w:val="Elencopuntato"/>
      </w:pPr>
      <w:r w:rsidRPr="00801A52">
        <w:t>imprese,</w:t>
      </w:r>
      <w:r w:rsidRPr="00801A52">
        <w:rPr>
          <w:spacing w:val="30"/>
        </w:rPr>
        <w:t xml:space="preserve"> </w:t>
      </w:r>
      <w:r w:rsidRPr="00801A52">
        <w:t>o</w:t>
      </w:r>
      <w:r w:rsidRPr="00801A52">
        <w:rPr>
          <w:spacing w:val="29"/>
        </w:rPr>
        <w:t xml:space="preserve"> </w:t>
      </w:r>
      <w:r w:rsidRPr="00801A52">
        <w:t>relativi</w:t>
      </w:r>
      <w:r w:rsidRPr="00801A52">
        <w:rPr>
          <w:spacing w:val="30"/>
        </w:rPr>
        <w:t xml:space="preserve"> </w:t>
      </w:r>
      <w:r w:rsidRPr="00801A52">
        <w:t>amministratori,</w:t>
      </w:r>
      <w:r w:rsidRPr="00801A52">
        <w:rPr>
          <w:spacing w:val="29"/>
        </w:rPr>
        <w:t xml:space="preserve"> </w:t>
      </w:r>
      <w:r w:rsidRPr="00801A52">
        <w:t>sindaci</w:t>
      </w:r>
      <w:r w:rsidRPr="00801A52">
        <w:rPr>
          <w:spacing w:val="30"/>
        </w:rPr>
        <w:t xml:space="preserve"> </w:t>
      </w:r>
      <w:r w:rsidRPr="00801A52">
        <w:t>e</w:t>
      </w:r>
      <w:r w:rsidRPr="00801A52">
        <w:rPr>
          <w:spacing w:val="29"/>
        </w:rPr>
        <w:t xml:space="preserve"> </w:t>
      </w:r>
      <w:r w:rsidRPr="00801A52">
        <w:t>dipendenti,</w:t>
      </w:r>
      <w:r w:rsidRPr="00801A52">
        <w:rPr>
          <w:spacing w:val="29"/>
        </w:rPr>
        <w:t xml:space="preserve"> </w:t>
      </w:r>
      <w:r w:rsidRPr="00801A52">
        <w:t>di</w:t>
      </w:r>
      <w:r w:rsidRPr="00801A52">
        <w:rPr>
          <w:spacing w:val="30"/>
        </w:rPr>
        <w:t xml:space="preserve"> </w:t>
      </w:r>
      <w:r w:rsidRPr="00801A52">
        <w:t>cui</w:t>
      </w:r>
      <w:r w:rsidRPr="00801A52">
        <w:rPr>
          <w:spacing w:val="30"/>
        </w:rPr>
        <w:t xml:space="preserve"> </w:t>
      </w:r>
      <w:r w:rsidRPr="00801A52">
        <w:t>l’impresa</w:t>
      </w:r>
      <w:r w:rsidRPr="00801A52">
        <w:rPr>
          <w:spacing w:val="31"/>
        </w:rPr>
        <w:t xml:space="preserve"> </w:t>
      </w:r>
      <w:r w:rsidRPr="00801A52">
        <w:t>richiedente</w:t>
      </w:r>
      <w:r w:rsidRPr="00801A52">
        <w:rPr>
          <w:spacing w:val="29"/>
        </w:rPr>
        <w:t xml:space="preserve"> </w:t>
      </w:r>
      <w:r w:rsidRPr="00801A52">
        <w:t>risulti</w:t>
      </w:r>
      <w:r w:rsidRPr="00801A52">
        <w:rPr>
          <w:spacing w:val="30"/>
        </w:rPr>
        <w:t xml:space="preserve"> </w:t>
      </w:r>
      <w:r w:rsidRPr="00801A52">
        <w:t>già</w:t>
      </w:r>
      <w:r w:rsidRPr="00801A52">
        <w:rPr>
          <w:spacing w:val="71"/>
          <w:w w:val="99"/>
        </w:rPr>
        <w:t xml:space="preserve"> </w:t>
      </w:r>
      <w:r w:rsidRPr="00801A52">
        <w:t>controllata</w:t>
      </w:r>
      <w:r w:rsidRPr="00801A52">
        <w:rPr>
          <w:spacing w:val="-4"/>
        </w:rPr>
        <w:t xml:space="preserve"> </w:t>
      </w:r>
      <w:r w:rsidRPr="00801A52">
        <w:t>o</w:t>
      </w:r>
      <w:r w:rsidRPr="00801A52">
        <w:rPr>
          <w:spacing w:val="-4"/>
        </w:rPr>
        <w:t xml:space="preserve"> </w:t>
      </w:r>
      <w:r w:rsidRPr="00801A52">
        <w:t>controllante</w:t>
      </w:r>
      <w:r w:rsidRPr="00801A52">
        <w:rPr>
          <w:spacing w:val="-4"/>
        </w:rPr>
        <w:t xml:space="preserve"> </w:t>
      </w:r>
      <w:r w:rsidRPr="00801A52">
        <w:t>per</w:t>
      </w:r>
      <w:r w:rsidRPr="00801A52">
        <w:rPr>
          <w:spacing w:val="-4"/>
        </w:rPr>
        <w:t xml:space="preserve"> </w:t>
      </w:r>
      <w:r w:rsidRPr="00801A52">
        <w:t>almeno</w:t>
      </w:r>
      <w:r w:rsidRPr="00801A52">
        <w:rPr>
          <w:spacing w:val="-5"/>
        </w:rPr>
        <w:t xml:space="preserve"> </w:t>
      </w:r>
      <w:r w:rsidRPr="00801A52">
        <w:t>il</w:t>
      </w:r>
      <w:r w:rsidRPr="00801A52">
        <w:rPr>
          <w:spacing w:val="-3"/>
        </w:rPr>
        <w:t xml:space="preserve"> </w:t>
      </w:r>
      <w:r w:rsidRPr="00801A52">
        <w:t>30%</w:t>
      </w:r>
      <w:r w:rsidRPr="00801A52">
        <w:rPr>
          <w:spacing w:val="-4"/>
        </w:rPr>
        <w:t xml:space="preserve"> </w:t>
      </w:r>
      <w:r w:rsidRPr="00801A52">
        <w:t>del</w:t>
      </w:r>
      <w:r w:rsidRPr="00801A52">
        <w:rPr>
          <w:spacing w:val="-3"/>
        </w:rPr>
        <w:t xml:space="preserve"> </w:t>
      </w:r>
      <w:r w:rsidRPr="00801A52">
        <w:t>capitale</w:t>
      </w:r>
      <w:r w:rsidRPr="00801A52">
        <w:rPr>
          <w:spacing w:val="-4"/>
        </w:rPr>
        <w:t xml:space="preserve"> </w:t>
      </w:r>
      <w:r w:rsidRPr="00801A52">
        <w:t>(in</w:t>
      </w:r>
      <w:r w:rsidRPr="00801A52">
        <w:rPr>
          <w:spacing w:val="-4"/>
        </w:rPr>
        <w:t xml:space="preserve"> </w:t>
      </w:r>
      <w:r w:rsidRPr="00801A52">
        <w:t>modo</w:t>
      </w:r>
      <w:r w:rsidRPr="00801A52">
        <w:rPr>
          <w:spacing w:val="-5"/>
        </w:rPr>
        <w:t xml:space="preserve"> </w:t>
      </w:r>
      <w:r w:rsidRPr="00801A52">
        <w:t>diretto</w:t>
      </w:r>
      <w:r w:rsidRPr="00801A52">
        <w:rPr>
          <w:spacing w:val="-4"/>
        </w:rPr>
        <w:t xml:space="preserve"> </w:t>
      </w:r>
      <w:r w:rsidRPr="00801A52">
        <w:t>o</w:t>
      </w:r>
      <w:r w:rsidRPr="00801A52">
        <w:rPr>
          <w:spacing w:val="-5"/>
        </w:rPr>
        <w:t xml:space="preserve"> </w:t>
      </w:r>
      <w:r w:rsidRPr="00801A52">
        <w:t>tramite</w:t>
      </w:r>
      <w:r w:rsidRPr="00801A52">
        <w:rPr>
          <w:spacing w:val="-3"/>
        </w:rPr>
        <w:t xml:space="preserve"> </w:t>
      </w:r>
      <w:r w:rsidRPr="00801A52">
        <w:t>altra</w:t>
      </w:r>
      <w:r w:rsidRPr="00801A52">
        <w:rPr>
          <w:spacing w:val="-4"/>
        </w:rPr>
        <w:t xml:space="preserve"> </w:t>
      </w:r>
      <w:r w:rsidRPr="00801A52">
        <w:t>società);</w:t>
      </w:r>
    </w:p>
    <w:p w14:paraId="79F2D37F" w14:textId="77777777" w:rsidR="00A5583B" w:rsidRPr="00801A52" w:rsidRDefault="00A5583B" w:rsidP="000D5A56">
      <w:pPr>
        <w:pStyle w:val="Elencopuntato"/>
      </w:pPr>
      <w:r w:rsidRPr="00801A52">
        <w:t xml:space="preserve">imprese  </w:t>
      </w:r>
      <w:r w:rsidRPr="00801A52">
        <w:rPr>
          <w:spacing w:val="16"/>
        </w:rPr>
        <w:t xml:space="preserve"> </w:t>
      </w:r>
      <w:r w:rsidRPr="00801A52">
        <w:t xml:space="preserve">che  </w:t>
      </w:r>
      <w:r w:rsidRPr="00801A52">
        <w:rPr>
          <w:spacing w:val="14"/>
        </w:rPr>
        <w:t xml:space="preserve"> </w:t>
      </w:r>
      <w:r w:rsidRPr="00801A52">
        <w:t xml:space="preserve">siano  </w:t>
      </w:r>
      <w:r w:rsidRPr="00801A52">
        <w:rPr>
          <w:spacing w:val="13"/>
        </w:rPr>
        <w:t xml:space="preserve"> </w:t>
      </w:r>
      <w:r w:rsidRPr="00801A52">
        <w:t xml:space="preserve">in  </w:t>
      </w:r>
      <w:r w:rsidRPr="00801A52">
        <w:rPr>
          <w:spacing w:val="15"/>
        </w:rPr>
        <w:t xml:space="preserve"> </w:t>
      </w:r>
      <w:r w:rsidRPr="00801A52">
        <w:t xml:space="preserve">rapporto  </w:t>
      </w:r>
      <w:r w:rsidRPr="00801A52">
        <w:rPr>
          <w:spacing w:val="13"/>
        </w:rPr>
        <w:t xml:space="preserve"> </w:t>
      </w:r>
      <w:r w:rsidRPr="00801A52">
        <w:t xml:space="preserve">di  </w:t>
      </w:r>
      <w:r w:rsidRPr="00801A52">
        <w:rPr>
          <w:spacing w:val="16"/>
        </w:rPr>
        <w:t xml:space="preserve"> </w:t>
      </w:r>
      <w:proofErr w:type="gramStart"/>
      <w:r w:rsidRPr="00801A52">
        <w:t xml:space="preserve">collegamento,  </w:t>
      </w:r>
      <w:r w:rsidRPr="00801A52">
        <w:rPr>
          <w:spacing w:val="16"/>
        </w:rPr>
        <w:t xml:space="preserve"> </w:t>
      </w:r>
      <w:proofErr w:type="gramEnd"/>
      <w:r w:rsidRPr="00801A52">
        <w:t xml:space="preserve">controllo  </w:t>
      </w:r>
      <w:r w:rsidRPr="00801A52">
        <w:rPr>
          <w:spacing w:val="13"/>
        </w:rPr>
        <w:t xml:space="preserve"> </w:t>
      </w:r>
      <w:r w:rsidRPr="00801A52">
        <w:t xml:space="preserve">e/o  </w:t>
      </w:r>
      <w:r w:rsidRPr="00801A52">
        <w:rPr>
          <w:spacing w:val="15"/>
        </w:rPr>
        <w:t xml:space="preserve"> </w:t>
      </w:r>
      <w:r w:rsidRPr="00801A52">
        <w:t xml:space="preserve">con  </w:t>
      </w:r>
      <w:r w:rsidRPr="00801A52">
        <w:rPr>
          <w:spacing w:val="15"/>
        </w:rPr>
        <w:t xml:space="preserve"> </w:t>
      </w:r>
      <w:r w:rsidRPr="00801A52">
        <w:t xml:space="preserve">assetti  </w:t>
      </w:r>
      <w:r w:rsidRPr="00801A52">
        <w:rPr>
          <w:spacing w:val="16"/>
        </w:rPr>
        <w:t xml:space="preserve"> </w:t>
      </w:r>
      <w:r w:rsidRPr="00801A52">
        <w:t>proprietari</w:t>
      </w:r>
      <w:r w:rsidRPr="00801A52">
        <w:rPr>
          <w:spacing w:val="59"/>
          <w:w w:val="99"/>
        </w:rPr>
        <w:t xml:space="preserve"> </w:t>
      </w:r>
      <w:r w:rsidRPr="00801A52">
        <w:t>sostanzialmente</w:t>
      </w:r>
      <w:r w:rsidRPr="00801A52">
        <w:rPr>
          <w:spacing w:val="-5"/>
        </w:rPr>
        <w:t xml:space="preserve"> </w:t>
      </w:r>
      <w:r w:rsidRPr="00801A52">
        <w:t>coincidenti</w:t>
      </w:r>
      <w:r w:rsidRPr="00801A52">
        <w:rPr>
          <w:spacing w:val="-4"/>
        </w:rPr>
        <w:t xml:space="preserve"> </w:t>
      </w:r>
      <w:r w:rsidRPr="00801A52">
        <w:t>con</w:t>
      </w:r>
      <w:r w:rsidRPr="00801A52">
        <w:rPr>
          <w:spacing w:val="-6"/>
        </w:rPr>
        <w:t xml:space="preserve"> </w:t>
      </w:r>
      <w:r w:rsidRPr="00801A52">
        <w:t>quella</w:t>
      </w:r>
      <w:r w:rsidRPr="00801A52">
        <w:rPr>
          <w:spacing w:val="-4"/>
        </w:rPr>
        <w:t xml:space="preserve"> </w:t>
      </w:r>
      <w:r w:rsidRPr="00801A52">
        <w:t>che</w:t>
      </w:r>
      <w:r w:rsidRPr="00801A52">
        <w:rPr>
          <w:spacing w:val="-5"/>
        </w:rPr>
        <w:t xml:space="preserve"> </w:t>
      </w:r>
      <w:r w:rsidRPr="00801A52">
        <w:t>richiede</w:t>
      </w:r>
      <w:r w:rsidRPr="00801A52">
        <w:rPr>
          <w:spacing w:val="-4"/>
        </w:rPr>
        <w:t xml:space="preserve"> </w:t>
      </w:r>
      <w:r w:rsidRPr="00801A52">
        <w:t>il</w:t>
      </w:r>
      <w:r w:rsidRPr="00801A52">
        <w:rPr>
          <w:spacing w:val="-5"/>
        </w:rPr>
        <w:t xml:space="preserve"> </w:t>
      </w:r>
      <w:r w:rsidRPr="00801A52">
        <w:t>contributo;</w:t>
      </w:r>
    </w:p>
    <w:p w14:paraId="73A8B927" w14:textId="77777777" w:rsidR="00A5583B" w:rsidRPr="00801A52" w:rsidRDefault="00A5583B" w:rsidP="000D5A56">
      <w:pPr>
        <w:pStyle w:val="Elencopuntato"/>
      </w:pPr>
      <w:r w:rsidRPr="00801A52">
        <w:t>imprese</w:t>
      </w:r>
      <w:r w:rsidRPr="00801A52">
        <w:rPr>
          <w:spacing w:val="7"/>
        </w:rPr>
        <w:t xml:space="preserve"> </w:t>
      </w:r>
      <w:r w:rsidRPr="00801A52">
        <w:t>la</w:t>
      </w:r>
      <w:r w:rsidRPr="00801A52">
        <w:rPr>
          <w:spacing w:val="6"/>
        </w:rPr>
        <w:t xml:space="preserve"> </w:t>
      </w:r>
      <w:r w:rsidRPr="00801A52">
        <w:t>cui</w:t>
      </w:r>
      <w:r w:rsidRPr="00801A52">
        <w:rPr>
          <w:spacing w:val="5"/>
        </w:rPr>
        <w:t xml:space="preserve"> </w:t>
      </w:r>
      <w:r w:rsidRPr="00801A52">
        <w:t>titolarità</w:t>
      </w:r>
      <w:r w:rsidRPr="00801A52">
        <w:rPr>
          <w:spacing w:val="9"/>
        </w:rPr>
        <w:t xml:space="preserve"> </w:t>
      </w:r>
      <w:r w:rsidRPr="00801A52">
        <w:t>sia</w:t>
      </w:r>
      <w:r w:rsidRPr="00801A52">
        <w:rPr>
          <w:spacing w:val="9"/>
        </w:rPr>
        <w:t xml:space="preserve"> </w:t>
      </w:r>
      <w:r w:rsidRPr="00801A52">
        <w:t>riferibile</w:t>
      </w:r>
      <w:r w:rsidRPr="00801A52">
        <w:rPr>
          <w:spacing w:val="6"/>
        </w:rPr>
        <w:t xml:space="preserve"> </w:t>
      </w:r>
      <w:r w:rsidRPr="00801A52">
        <w:t>al</w:t>
      </w:r>
      <w:r w:rsidRPr="00801A52">
        <w:rPr>
          <w:spacing w:val="8"/>
        </w:rPr>
        <w:t xml:space="preserve"> </w:t>
      </w:r>
      <w:r w:rsidRPr="00801A52">
        <w:t>coniuge</w:t>
      </w:r>
      <w:r w:rsidRPr="00801A52">
        <w:rPr>
          <w:spacing w:val="7"/>
        </w:rPr>
        <w:t xml:space="preserve"> </w:t>
      </w:r>
      <w:r w:rsidRPr="00801A52">
        <w:t>o</w:t>
      </w:r>
      <w:r w:rsidRPr="00801A52">
        <w:rPr>
          <w:spacing w:val="7"/>
        </w:rPr>
        <w:t xml:space="preserve"> </w:t>
      </w:r>
      <w:r w:rsidRPr="00801A52">
        <w:t>parenti</w:t>
      </w:r>
      <w:r w:rsidRPr="00801A52">
        <w:rPr>
          <w:spacing w:val="6"/>
        </w:rPr>
        <w:t xml:space="preserve"> </w:t>
      </w:r>
      <w:r w:rsidRPr="00801A52">
        <w:t>entro</w:t>
      </w:r>
      <w:r w:rsidRPr="00801A52">
        <w:rPr>
          <w:spacing w:val="6"/>
        </w:rPr>
        <w:t xml:space="preserve"> </w:t>
      </w:r>
      <w:r w:rsidRPr="00801A52">
        <w:t>il</w:t>
      </w:r>
      <w:r w:rsidRPr="00801A52">
        <w:rPr>
          <w:spacing w:val="8"/>
        </w:rPr>
        <w:t xml:space="preserve"> </w:t>
      </w:r>
      <w:r w:rsidRPr="00801A52">
        <w:t>terzo</w:t>
      </w:r>
      <w:r w:rsidRPr="00801A52">
        <w:rPr>
          <w:spacing w:val="7"/>
        </w:rPr>
        <w:t xml:space="preserve"> </w:t>
      </w:r>
      <w:r w:rsidRPr="00801A52">
        <w:t>grado</w:t>
      </w:r>
      <w:r w:rsidRPr="00801A52">
        <w:rPr>
          <w:spacing w:val="8"/>
        </w:rPr>
        <w:t xml:space="preserve"> </w:t>
      </w:r>
      <w:r w:rsidRPr="00801A52">
        <w:t>del</w:t>
      </w:r>
      <w:r w:rsidRPr="00801A52">
        <w:rPr>
          <w:spacing w:val="6"/>
        </w:rPr>
        <w:t xml:space="preserve"> </w:t>
      </w:r>
      <w:r w:rsidRPr="00801A52">
        <w:t>titolare</w:t>
      </w:r>
      <w:r w:rsidRPr="00801A52">
        <w:rPr>
          <w:spacing w:val="8"/>
        </w:rPr>
        <w:t xml:space="preserve"> </w:t>
      </w:r>
      <w:r w:rsidRPr="00801A52">
        <w:t>o</w:t>
      </w:r>
      <w:r w:rsidRPr="00801A52">
        <w:rPr>
          <w:spacing w:val="6"/>
        </w:rPr>
        <w:t xml:space="preserve"> </w:t>
      </w:r>
      <w:r w:rsidRPr="00801A52">
        <w:t>legale</w:t>
      </w:r>
      <w:r w:rsidRPr="00801A52">
        <w:rPr>
          <w:spacing w:val="67"/>
          <w:w w:val="99"/>
        </w:rPr>
        <w:t xml:space="preserve"> </w:t>
      </w:r>
      <w:r w:rsidRPr="00801A52">
        <w:t>rappresentante</w:t>
      </w:r>
      <w:r w:rsidRPr="00801A52">
        <w:rPr>
          <w:spacing w:val="-7"/>
        </w:rPr>
        <w:t xml:space="preserve"> </w:t>
      </w:r>
      <w:r w:rsidRPr="00801A52">
        <w:t>dell’impresa</w:t>
      </w:r>
      <w:r w:rsidRPr="00801A52">
        <w:rPr>
          <w:spacing w:val="-7"/>
        </w:rPr>
        <w:t xml:space="preserve"> </w:t>
      </w:r>
      <w:r w:rsidRPr="00801A52">
        <w:t>destinataria</w:t>
      </w:r>
      <w:r w:rsidRPr="00801A52">
        <w:rPr>
          <w:spacing w:val="-7"/>
        </w:rPr>
        <w:t xml:space="preserve"> </w:t>
      </w:r>
      <w:r w:rsidRPr="00801A52">
        <w:t>della</w:t>
      </w:r>
      <w:r w:rsidRPr="00801A52">
        <w:rPr>
          <w:spacing w:val="-7"/>
        </w:rPr>
        <w:t xml:space="preserve"> </w:t>
      </w:r>
      <w:r w:rsidRPr="00801A52">
        <w:t>fornitura</w:t>
      </w:r>
      <w:r w:rsidRPr="00801A52">
        <w:rPr>
          <w:spacing w:val="-7"/>
        </w:rPr>
        <w:t xml:space="preserve"> </w:t>
      </w:r>
      <w:r w:rsidRPr="00801A52">
        <w:t>e</w:t>
      </w:r>
      <w:r w:rsidRPr="00801A52">
        <w:rPr>
          <w:spacing w:val="-7"/>
        </w:rPr>
        <w:t xml:space="preserve"> </w:t>
      </w:r>
      <w:r w:rsidRPr="00801A52">
        <w:t>della</w:t>
      </w:r>
      <w:r w:rsidRPr="00801A52">
        <w:rPr>
          <w:spacing w:val="-7"/>
        </w:rPr>
        <w:t xml:space="preserve"> </w:t>
      </w:r>
      <w:r w:rsidRPr="00801A52">
        <w:t>fattura.</w:t>
      </w:r>
    </w:p>
    <w:p w14:paraId="2AD3FD7D" w14:textId="77777777" w:rsidR="00A5583B" w:rsidRPr="00801A52" w:rsidRDefault="00A5583B" w:rsidP="004F12C3">
      <w:pPr>
        <w:pStyle w:val="Paragrafoelenco"/>
      </w:pPr>
      <w:r w:rsidRPr="00801A52">
        <w:rPr>
          <w:spacing w:val="-1"/>
        </w:rPr>
        <w:t>Non</w:t>
      </w:r>
      <w:r w:rsidRPr="00801A52">
        <w:rPr>
          <w:spacing w:val="24"/>
        </w:rPr>
        <w:t xml:space="preserve"> </w:t>
      </w:r>
      <w:r w:rsidRPr="00801A52">
        <w:rPr>
          <w:spacing w:val="-1"/>
        </w:rPr>
        <w:t>saranno</w:t>
      </w:r>
      <w:r w:rsidRPr="00801A52">
        <w:rPr>
          <w:spacing w:val="23"/>
        </w:rPr>
        <w:t xml:space="preserve"> </w:t>
      </w:r>
      <w:r w:rsidRPr="00801A52">
        <w:rPr>
          <w:spacing w:val="-1"/>
        </w:rPr>
        <w:t>prese</w:t>
      </w:r>
      <w:r w:rsidRPr="00801A52">
        <w:rPr>
          <w:spacing w:val="23"/>
        </w:rPr>
        <w:t xml:space="preserve"> </w:t>
      </w:r>
      <w:r w:rsidRPr="00801A52">
        <w:t>in</w:t>
      </w:r>
      <w:r w:rsidRPr="00801A52">
        <w:rPr>
          <w:spacing w:val="23"/>
        </w:rPr>
        <w:t xml:space="preserve"> </w:t>
      </w:r>
      <w:r w:rsidRPr="00801A52">
        <w:rPr>
          <w:spacing w:val="-1"/>
        </w:rPr>
        <w:t>considerazione</w:t>
      </w:r>
      <w:r w:rsidRPr="00801A52">
        <w:rPr>
          <w:spacing w:val="23"/>
        </w:rPr>
        <w:t xml:space="preserve"> </w:t>
      </w:r>
      <w:r w:rsidRPr="00801A52">
        <w:rPr>
          <w:spacing w:val="-1"/>
        </w:rPr>
        <w:t>domande</w:t>
      </w:r>
      <w:r w:rsidRPr="00801A52">
        <w:rPr>
          <w:spacing w:val="23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23"/>
        </w:rPr>
        <w:t xml:space="preserve"> </w:t>
      </w:r>
      <w:r w:rsidRPr="00801A52">
        <w:rPr>
          <w:spacing w:val="-1"/>
        </w:rPr>
        <w:t>contributo</w:t>
      </w:r>
      <w:r w:rsidRPr="00801A52">
        <w:rPr>
          <w:spacing w:val="24"/>
        </w:rPr>
        <w:t xml:space="preserve"> </w:t>
      </w:r>
      <w:r w:rsidRPr="00801A52">
        <w:rPr>
          <w:spacing w:val="-1"/>
        </w:rPr>
        <w:t>relative</w:t>
      </w:r>
      <w:r w:rsidRPr="00801A52">
        <w:rPr>
          <w:spacing w:val="23"/>
        </w:rPr>
        <w:t xml:space="preserve"> </w:t>
      </w:r>
      <w:r w:rsidRPr="00801A52">
        <w:t>a</w:t>
      </w:r>
      <w:r w:rsidRPr="00801A52">
        <w:rPr>
          <w:spacing w:val="23"/>
        </w:rPr>
        <w:t xml:space="preserve"> </w:t>
      </w:r>
      <w:r w:rsidRPr="00801A52">
        <w:rPr>
          <w:spacing w:val="-1"/>
        </w:rPr>
        <w:t>costi</w:t>
      </w:r>
      <w:r w:rsidRPr="00801A52">
        <w:rPr>
          <w:spacing w:val="24"/>
        </w:rPr>
        <w:t xml:space="preserve"> </w:t>
      </w:r>
      <w:r w:rsidRPr="00801A52">
        <w:rPr>
          <w:spacing w:val="-1"/>
        </w:rPr>
        <w:t>complessivi</w:t>
      </w:r>
      <w:r w:rsidRPr="00801A52">
        <w:rPr>
          <w:spacing w:val="57"/>
          <w:w w:val="99"/>
        </w:rPr>
        <w:t xml:space="preserve"> </w:t>
      </w:r>
      <w:r w:rsidRPr="00801A52">
        <w:rPr>
          <w:spacing w:val="-1"/>
        </w:rPr>
        <w:t>ammissibili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importo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inferiore</w:t>
      </w:r>
      <w:r w:rsidRPr="00801A52">
        <w:rPr>
          <w:spacing w:val="-5"/>
        </w:rPr>
        <w:t xml:space="preserve"> </w:t>
      </w:r>
      <w:r w:rsidRPr="00801A52">
        <w:t>a</w:t>
      </w:r>
      <w:r w:rsidRPr="00801A52">
        <w:rPr>
          <w:spacing w:val="40"/>
        </w:rPr>
        <w:t xml:space="preserve"> </w:t>
      </w:r>
      <w:r w:rsidRPr="00801A52">
        <w:rPr>
          <w:spacing w:val="-2"/>
        </w:rPr>
        <w:t>1.500,00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Euro.</w:t>
      </w:r>
    </w:p>
    <w:p w14:paraId="21B062AE" w14:textId="77777777" w:rsidR="00A5583B" w:rsidRPr="00801A52" w:rsidRDefault="00A5583B" w:rsidP="004F12C3">
      <w:pPr>
        <w:pStyle w:val="Titolo1"/>
      </w:pPr>
      <w:r w:rsidRPr="00801A52">
        <w:t>Art</w:t>
      </w:r>
      <w:r w:rsidR="00801A52" w:rsidRPr="00801A52">
        <w:t xml:space="preserve">icolo </w:t>
      </w:r>
      <w:r w:rsidRPr="00801A52">
        <w:t>4</w:t>
      </w:r>
      <w:r w:rsidRPr="00801A52">
        <w:rPr>
          <w:spacing w:val="22"/>
          <w:w w:val="99"/>
        </w:rPr>
        <w:t xml:space="preserve"> </w:t>
      </w:r>
      <w:r w:rsidRPr="00801A52">
        <w:t>Spese</w:t>
      </w:r>
      <w:r w:rsidRPr="00801A52">
        <w:rPr>
          <w:spacing w:val="-11"/>
        </w:rPr>
        <w:t xml:space="preserve"> </w:t>
      </w:r>
      <w:r w:rsidRPr="00801A52">
        <w:t>ammissibili</w:t>
      </w:r>
    </w:p>
    <w:p w14:paraId="06C65E84" w14:textId="77777777" w:rsidR="00A5583B" w:rsidRPr="00801A52" w:rsidRDefault="00A5583B" w:rsidP="004F12C3">
      <w:pPr>
        <w:pStyle w:val="Paragrafoelenco"/>
        <w:rPr>
          <w:spacing w:val="-1"/>
        </w:rPr>
      </w:pPr>
      <w:r w:rsidRPr="00801A52">
        <w:rPr>
          <w:spacing w:val="-1"/>
        </w:rPr>
        <w:t>Sono</w:t>
      </w:r>
      <w:r w:rsidRPr="00801A52">
        <w:t xml:space="preserve"> </w:t>
      </w:r>
      <w:r w:rsidRPr="00801A52">
        <w:rPr>
          <w:spacing w:val="-1"/>
        </w:rPr>
        <w:t xml:space="preserve">ammissibili </w:t>
      </w:r>
      <w:r w:rsidRPr="00801A52">
        <w:t>a</w:t>
      </w:r>
      <w:r w:rsidRPr="00801A52">
        <w:rPr>
          <w:spacing w:val="-1"/>
        </w:rPr>
        <w:t xml:space="preserve"> contributo </w:t>
      </w:r>
      <w:r w:rsidRPr="00801A52">
        <w:t>le</w:t>
      </w:r>
      <w:r w:rsidRPr="00801A52">
        <w:rPr>
          <w:spacing w:val="-1"/>
        </w:rPr>
        <w:t xml:space="preserve"> spese,</w:t>
      </w:r>
      <w:r w:rsidRPr="00801A52">
        <w:t xml:space="preserve"> al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 xml:space="preserve">netto di </w:t>
      </w:r>
      <w:r w:rsidRPr="00801A52">
        <w:rPr>
          <w:spacing w:val="-6"/>
        </w:rPr>
        <w:t>IV</w:t>
      </w:r>
      <w:r w:rsidRPr="00801A52">
        <w:rPr>
          <w:spacing w:val="-5"/>
        </w:rPr>
        <w:t>A</w:t>
      </w:r>
      <w:r w:rsidRPr="00801A52">
        <w:rPr>
          <w:spacing w:val="-1"/>
        </w:rPr>
        <w:t xml:space="preserve"> </w:t>
      </w:r>
      <w:r w:rsidRPr="00801A52">
        <w:t>e</w:t>
      </w:r>
      <w:r w:rsidRPr="00801A52">
        <w:rPr>
          <w:spacing w:val="-1"/>
        </w:rPr>
        <w:t xml:space="preserve"> di</w:t>
      </w:r>
      <w:r w:rsidRPr="00801A52">
        <w:t xml:space="preserve"> </w:t>
      </w:r>
      <w:r w:rsidRPr="00801A52">
        <w:rPr>
          <w:spacing w:val="-1"/>
        </w:rPr>
        <w:t>altre imposte</w:t>
      </w:r>
      <w:r w:rsidRPr="00801A52">
        <w:t xml:space="preserve"> e</w:t>
      </w:r>
      <w:r w:rsidRPr="00801A52">
        <w:rPr>
          <w:spacing w:val="-1"/>
        </w:rPr>
        <w:t xml:space="preserve"> tasse,</w:t>
      </w:r>
      <w:r w:rsidRPr="00801A52">
        <w:rPr>
          <w:spacing w:val="47"/>
        </w:rPr>
        <w:t xml:space="preserve"> </w:t>
      </w:r>
      <w:r w:rsidRPr="00801A52">
        <w:rPr>
          <w:spacing w:val="-1"/>
        </w:rPr>
        <w:t>sostenute</w:t>
      </w:r>
      <w:r w:rsidRPr="00801A52">
        <w:rPr>
          <w:spacing w:val="47"/>
          <w:w w:val="99"/>
        </w:rPr>
        <w:t xml:space="preserve"> </w:t>
      </w:r>
      <w:r w:rsidRPr="00801A52">
        <w:rPr>
          <w:spacing w:val="-1"/>
        </w:rPr>
        <w:t>dalle</w:t>
      </w:r>
      <w:r w:rsidRPr="00801A52">
        <w:rPr>
          <w:spacing w:val="8"/>
        </w:rPr>
        <w:t xml:space="preserve"> </w:t>
      </w:r>
      <w:r w:rsidRPr="00801A52">
        <w:rPr>
          <w:spacing w:val="-1"/>
        </w:rPr>
        <w:t>imprese</w:t>
      </w:r>
      <w:r w:rsidRPr="00801A52">
        <w:rPr>
          <w:spacing w:val="9"/>
        </w:rPr>
        <w:t xml:space="preserve"> </w:t>
      </w:r>
      <w:r w:rsidRPr="00801A52">
        <w:t>a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partire</w:t>
      </w:r>
      <w:r w:rsidRPr="00801A52">
        <w:rPr>
          <w:spacing w:val="14"/>
        </w:rPr>
        <w:t xml:space="preserve"> </w:t>
      </w:r>
      <w:r w:rsidRPr="00801A52">
        <w:rPr>
          <w:spacing w:val="-1"/>
        </w:rPr>
        <w:t>dal</w:t>
      </w:r>
      <w:r w:rsidRPr="00801A52">
        <w:rPr>
          <w:spacing w:val="7"/>
        </w:rPr>
        <w:t xml:space="preserve"> </w:t>
      </w:r>
      <w:r w:rsidRPr="00801A52">
        <w:t>1</w:t>
      </w:r>
      <w:r w:rsidRPr="00801A52">
        <w:rPr>
          <w:spacing w:val="8"/>
        </w:rPr>
        <w:t xml:space="preserve"> </w:t>
      </w:r>
      <w:r w:rsidRPr="00801A52">
        <w:rPr>
          <w:spacing w:val="-1"/>
        </w:rPr>
        <w:t>gennaio</w:t>
      </w:r>
      <w:r w:rsidRPr="00801A52">
        <w:rPr>
          <w:spacing w:val="8"/>
        </w:rPr>
        <w:t xml:space="preserve"> </w:t>
      </w:r>
      <w:proofErr w:type="gramStart"/>
      <w:r w:rsidRPr="00801A52">
        <w:rPr>
          <w:spacing w:val="-5"/>
        </w:rPr>
        <w:t>2020</w:t>
      </w:r>
      <w:r w:rsidRPr="00801A52">
        <w:rPr>
          <w:spacing w:val="12"/>
        </w:rPr>
        <w:t xml:space="preserve"> </w:t>
      </w:r>
      <w:r w:rsidRPr="00801A52">
        <w:t>,</w:t>
      </w:r>
      <w:proofErr w:type="gramEnd"/>
      <w:r w:rsidRPr="00801A52">
        <w:rPr>
          <w:spacing w:val="9"/>
        </w:rPr>
        <w:t xml:space="preserve"> </w:t>
      </w:r>
      <w:r w:rsidRPr="00801A52">
        <w:rPr>
          <w:spacing w:val="-1"/>
        </w:rPr>
        <w:t>per</w:t>
      </w:r>
      <w:r w:rsidRPr="00801A52">
        <w:rPr>
          <w:spacing w:val="7"/>
        </w:rPr>
        <w:t xml:space="preserve"> </w:t>
      </w:r>
      <w:r w:rsidRPr="00801A52">
        <w:t>le</w:t>
      </w:r>
      <w:r w:rsidRPr="00801A52">
        <w:rPr>
          <w:spacing w:val="9"/>
        </w:rPr>
        <w:t xml:space="preserve"> </w:t>
      </w:r>
      <w:r w:rsidRPr="00801A52">
        <w:rPr>
          <w:spacing w:val="-1"/>
        </w:rPr>
        <w:t>attività</w:t>
      </w:r>
      <w:r w:rsidRPr="00801A52">
        <w:rPr>
          <w:spacing w:val="9"/>
        </w:rPr>
        <w:t xml:space="preserve"> </w:t>
      </w:r>
      <w:r w:rsidRPr="00801A52">
        <w:rPr>
          <w:spacing w:val="-1"/>
        </w:rPr>
        <w:t>presenti</w:t>
      </w:r>
      <w:r w:rsidRPr="00801A52">
        <w:rPr>
          <w:spacing w:val="8"/>
        </w:rPr>
        <w:t xml:space="preserve"> </w:t>
      </w:r>
      <w:r w:rsidRPr="00801A52">
        <w:rPr>
          <w:spacing w:val="-1"/>
        </w:rPr>
        <w:t>nel</w:t>
      </w:r>
      <w:r w:rsidRPr="00801A52">
        <w:rPr>
          <w:spacing w:val="8"/>
        </w:rPr>
        <w:t xml:space="preserve"> </w:t>
      </w:r>
      <w:r w:rsidRPr="00801A52">
        <w:rPr>
          <w:spacing w:val="-1"/>
        </w:rPr>
        <w:t>seguente</w:t>
      </w:r>
      <w:r w:rsidRPr="00801A52">
        <w:rPr>
          <w:spacing w:val="9"/>
        </w:rPr>
        <w:t xml:space="preserve"> </w:t>
      </w:r>
      <w:r w:rsidRPr="00801A52">
        <w:rPr>
          <w:spacing w:val="-1"/>
        </w:rPr>
        <w:t>elenco,</w:t>
      </w:r>
      <w:r w:rsidRPr="00801A52">
        <w:rPr>
          <w:spacing w:val="8"/>
        </w:rPr>
        <w:t xml:space="preserve"> </w:t>
      </w:r>
      <w:r w:rsidRPr="00801A52">
        <w:rPr>
          <w:spacing w:val="-1"/>
        </w:rPr>
        <w:t>inclusa</w:t>
      </w:r>
      <w:r w:rsidRPr="00801A52">
        <w:rPr>
          <w:spacing w:val="9"/>
        </w:rPr>
        <w:t xml:space="preserve"> </w:t>
      </w:r>
      <w:r w:rsidRPr="00801A52">
        <w:t>la</w:t>
      </w:r>
      <w:r w:rsidRPr="00801A52">
        <w:rPr>
          <w:spacing w:val="63"/>
          <w:w w:val="99"/>
        </w:rPr>
        <w:t xml:space="preserve"> </w:t>
      </w:r>
      <w:r w:rsidRPr="00801A52">
        <w:rPr>
          <w:spacing w:val="-1"/>
        </w:rPr>
        <w:t>piani</w:t>
      </w:r>
      <w:r w:rsidRPr="00801A52">
        <w:rPr>
          <w:spacing w:val="-2"/>
        </w:rPr>
        <w:t>fi</w:t>
      </w:r>
      <w:r w:rsidRPr="00801A52">
        <w:rPr>
          <w:spacing w:val="-1"/>
        </w:rPr>
        <w:t>cazione</w:t>
      </w:r>
      <w:r w:rsidRPr="00801A52">
        <w:rPr>
          <w:spacing w:val="-6"/>
        </w:rPr>
        <w:t xml:space="preserve"> </w:t>
      </w:r>
      <w:r w:rsidRPr="00801A52">
        <w:t>o</w:t>
      </w:r>
      <w:r w:rsidRPr="00801A52">
        <w:rPr>
          <w:spacing w:val="-7"/>
        </w:rPr>
        <w:t xml:space="preserve"> </w:t>
      </w:r>
      <w:r w:rsidRPr="00801A52">
        <w:rPr>
          <w:spacing w:val="-1"/>
        </w:rPr>
        <w:t>progettazione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dei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relativi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interventi.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In</w:t>
      </w:r>
      <w:r w:rsidRPr="00801A52">
        <w:rPr>
          <w:spacing w:val="-7"/>
        </w:rPr>
        <w:t xml:space="preserve"> </w:t>
      </w:r>
      <w:r w:rsidRPr="00801A52">
        <w:rPr>
          <w:spacing w:val="-1"/>
        </w:rPr>
        <w:t>particolare:</w:t>
      </w:r>
    </w:p>
    <w:p w14:paraId="0324B55D" w14:textId="77777777" w:rsidR="00A5583B" w:rsidRPr="00801A52" w:rsidRDefault="00A5583B" w:rsidP="000D5A56">
      <w:pPr>
        <w:pStyle w:val="Elencopuntato"/>
      </w:pPr>
      <w:r w:rsidRPr="00801A52">
        <w:t>Software</w:t>
      </w:r>
      <w:r w:rsidRPr="00801A52">
        <w:rPr>
          <w:spacing w:val="6"/>
        </w:rPr>
        <w:t xml:space="preserve"> </w:t>
      </w:r>
      <w:r w:rsidRPr="00801A52">
        <w:t>e</w:t>
      </w:r>
      <w:r w:rsidRPr="00801A52">
        <w:rPr>
          <w:spacing w:val="6"/>
        </w:rPr>
        <w:t xml:space="preserve"> </w:t>
      </w:r>
      <w:r w:rsidRPr="00801A52">
        <w:t>piattaforme</w:t>
      </w:r>
      <w:r w:rsidRPr="00801A52">
        <w:rPr>
          <w:spacing w:val="6"/>
        </w:rPr>
        <w:t xml:space="preserve"> </w:t>
      </w:r>
      <w:r w:rsidRPr="00801A52">
        <w:t>digitali</w:t>
      </w:r>
      <w:r w:rsidRPr="00801A52">
        <w:rPr>
          <w:spacing w:val="5"/>
        </w:rPr>
        <w:t xml:space="preserve"> </w:t>
      </w:r>
      <w:r w:rsidRPr="00801A52">
        <w:t>integrate</w:t>
      </w:r>
      <w:r w:rsidRPr="00801A52">
        <w:rPr>
          <w:spacing w:val="6"/>
        </w:rPr>
        <w:t xml:space="preserve"> </w:t>
      </w:r>
      <w:r w:rsidRPr="00801A52">
        <w:t>esclusivamente</w:t>
      </w:r>
      <w:r w:rsidRPr="00801A52">
        <w:rPr>
          <w:spacing w:val="7"/>
        </w:rPr>
        <w:t xml:space="preserve"> </w:t>
      </w:r>
      <w:r w:rsidRPr="00801A52">
        <w:t>per</w:t>
      </w:r>
      <w:r w:rsidRPr="00801A52">
        <w:rPr>
          <w:spacing w:val="5"/>
        </w:rPr>
        <w:t xml:space="preserve"> </w:t>
      </w:r>
      <w:r w:rsidRPr="00801A52">
        <w:t>il</w:t>
      </w:r>
      <w:r w:rsidRPr="00801A52">
        <w:rPr>
          <w:spacing w:val="5"/>
        </w:rPr>
        <w:t xml:space="preserve"> </w:t>
      </w:r>
      <w:r w:rsidRPr="00801A52">
        <w:t>B2B,</w:t>
      </w:r>
      <w:r w:rsidRPr="00801A52">
        <w:rPr>
          <w:spacing w:val="8"/>
        </w:rPr>
        <w:t xml:space="preserve"> </w:t>
      </w:r>
      <w:r w:rsidRPr="00801A52">
        <w:t>sia</w:t>
      </w:r>
      <w:r w:rsidRPr="00801A52">
        <w:rPr>
          <w:spacing w:val="5"/>
        </w:rPr>
        <w:t xml:space="preserve"> </w:t>
      </w:r>
      <w:r w:rsidRPr="00801A52">
        <w:t>come</w:t>
      </w:r>
      <w:r w:rsidRPr="00801A52">
        <w:rPr>
          <w:spacing w:val="7"/>
        </w:rPr>
        <w:t xml:space="preserve"> </w:t>
      </w:r>
      <w:r w:rsidRPr="00801A52">
        <w:t>servizio</w:t>
      </w:r>
      <w:r w:rsidRPr="00801A52">
        <w:rPr>
          <w:spacing w:val="5"/>
        </w:rPr>
        <w:t xml:space="preserve"> </w:t>
      </w:r>
      <w:r w:rsidRPr="00801A52">
        <w:t>a</w:t>
      </w:r>
      <w:r w:rsidRPr="00801A52">
        <w:rPr>
          <w:spacing w:val="5"/>
        </w:rPr>
        <w:t xml:space="preserve"> </w:t>
      </w:r>
      <w:r w:rsidRPr="00801A52">
        <w:t>canone</w:t>
      </w:r>
      <w:r w:rsidRPr="00801A52">
        <w:rPr>
          <w:spacing w:val="57"/>
          <w:w w:val="99"/>
        </w:rPr>
        <w:t xml:space="preserve"> </w:t>
      </w:r>
      <w:r w:rsidRPr="00801A52">
        <w:t>mensile/annuale</w:t>
      </w:r>
      <w:r w:rsidRPr="00801A52">
        <w:rPr>
          <w:spacing w:val="2"/>
        </w:rPr>
        <w:t xml:space="preserve"> </w:t>
      </w:r>
      <w:r w:rsidRPr="00801A52">
        <w:t>che</w:t>
      </w:r>
      <w:r w:rsidRPr="00801A52">
        <w:rPr>
          <w:spacing w:val="3"/>
        </w:rPr>
        <w:t xml:space="preserve"> </w:t>
      </w:r>
      <w:r w:rsidRPr="00801A52">
        <w:t>come</w:t>
      </w:r>
      <w:r w:rsidRPr="00801A52">
        <w:rPr>
          <w:spacing w:val="2"/>
        </w:rPr>
        <w:t xml:space="preserve"> </w:t>
      </w:r>
      <w:r w:rsidRPr="00801A52">
        <w:t>piattaforma</w:t>
      </w:r>
      <w:r w:rsidRPr="00801A52">
        <w:rPr>
          <w:spacing w:val="5"/>
        </w:rPr>
        <w:t xml:space="preserve"> </w:t>
      </w:r>
      <w:r w:rsidRPr="00801A52">
        <w:t>dedicata,</w:t>
      </w:r>
      <w:r w:rsidRPr="00801A52">
        <w:rPr>
          <w:spacing w:val="2"/>
        </w:rPr>
        <w:t xml:space="preserve"> </w:t>
      </w:r>
      <w:r w:rsidRPr="00801A52">
        <w:t>e</w:t>
      </w:r>
      <w:r w:rsidRPr="00801A52">
        <w:rPr>
          <w:spacing w:val="3"/>
        </w:rPr>
        <w:t xml:space="preserve"> </w:t>
      </w:r>
      <w:r w:rsidRPr="00801A52">
        <w:t>per</w:t>
      </w:r>
      <w:r w:rsidRPr="00801A52">
        <w:rPr>
          <w:spacing w:val="2"/>
        </w:rPr>
        <w:t xml:space="preserve"> </w:t>
      </w:r>
      <w:r w:rsidRPr="00801A52">
        <w:t>la</w:t>
      </w:r>
      <w:r w:rsidRPr="00801A52">
        <w:rPr>
          <w:spacing w:val="2"/>
        </w:rPr>
        <w:t xml:space="preserve"> </w:t>
      </w:r>
      <w:r w:rsidRPr="00801A52">
        <w:t>gestione</w:t>
      </w:r>
      <w:r w:rsidRPr="00801A52">
        <w:rPr>
          <w:spacing w:val="3"/>
        </w:rPr>
        <w:t xml:space="preserve"> </w:t>
      </w:r>
      <w:r w:rsidRPr="00801A52">
        <w:t>di</w:t>
      </w:r>
      <w:r w:rsidRPr="00801A52">
        <w:rPr>
          <w:spacing w:val="2"/>
        </w:rPr>
        <w:t xml:space="preserve"> </w:t>
      </w:r>
      <w:r w:rsidRPr="00801A52">
        <w:t>sistemi</w:t>
      </w:r>
      <w:r w:rsidRPr="00801A52">
        <w:rPr>
          <w:spacing w:val="3"/>
        </w:rPr>
        <w:t xml:space="preserve"> </w:t>
      </w:r>
      <w:r w:rsidRPr="00801A52">
        <w:t>per</w:t>
      </w:r>
      <w:r w:rsidRPr="00801A52">
        <w:rPr>
          <w:spacing w:val="2"/>
        </w:rPr>
        <w:t xml:space="preserve"> </w:t>
      </w:r>
      <w:r w:rsidRPr="00801A52">
        <w:t>lo</w:t>
      </w:r>
      <w:r w:rsidRPr="00801A52">
        <w:rPr>
          <w:spacing w:val="1"/>
        </w:rPr>
        <w:t xml:space="preserve"> </w:t>
      </w:r>
      <w:r w:rsidRPr="00801A52">
        <w:t>show</w:t>
      </w:r>
      <w:r w:rsidRPr="00801A52">
        <w:rPr>
          <w:spacing w:val="3"/>
        </w:rPr>
        <w:t xml:space="preserve"> </w:t>
      </w:r>
      <w:proofErr w:type="spellStart"/>
      <w:r w:rsidRPr="00801A52">
        <w:t>rooming</w:t>
      </w:r>
      <w:proofErr w:type="spellEnd"/>
      <w:r w:rsidRPr="00801A52">
        <w:rPr>
          <w:spacing w:val="51"/>
          <w:w w:val="99"/>
        </w:rPr>
        <w:t xml:space="preserve"> </w:t>
      </w:r>
      <w:r w:rsidRPr="00801A52">
        <w:t>virtuale,</w:t>
      </w:r>
      <w:r w:rsidRPr="00801A52">
        <w:rPr>
          <w:spacing w:val="34"/>
        </w:rPr>
        <w:t xml:space="preserve"> </w:t>
      </w:r>
      <w:r w:rsidRPr="00801A52">
        <w:t>dedicati</w:t>
      </w:r>
      <w:r w:rsidRPr="00801A52">
        <w:rPr>
          <w:spacing w:val="33"/>
        </w:rPr>
        <w:t xml:space="preserve"> </w:t>
      </w:r>
      <w:r w:rsidRPr="00801A52">
        <w:t>alla</w:t>
      </w:r>
      <w:r w:rsidRPr="00801A52">
        <w:rPr>
          <w:spacing w:val="35"/>
        </w:rPr>
        <w:t xml:space="preserve"> </w:t>
      </w:r>
      <w:r w:rsidRPr="00801A52">
        <w:t>presentazione</w:t>
      </w:r>
      <w:r w:rsidRPr="00801A52">
        <w:rPr>
          <w:spacing w:val="34"/>
        </w:rPr>
        <w:t xml:space="preserve"> </w:t>
      </w:r>
      <w:r w:rsidRPr="00801A52">
        <w:t>di</w:t>
      </w:r>
      <w:r w:rsidRPr="00801A52">
        <w:rPr>
          <w:spacing w:val="34"/>
        </w:rPr>
        <w:t xml:space="preserve"> </w:t>
      </w:r>
      <w:r w:rsidRPr="00801A52">
        <w:t>collezioni</w:t>
      </w:r>
      <w:r w:rsidRPr="00801A52">
        <w:rPr>
          <w:spacing w:val="33"/>
        </w:rPr>
        <w:t xml:space="preserve"> </w:t>
      </w:r>
      <w:r w:rsidRPr="00801A52">
        <w:t>di</w:t>
      </w:r>
      <w:r w:rsidRPr="00801A52">
        <w:rPr>
          <w:spacing w:val="34"/>
        </w:rPr>
        <w:t xml:space="preserve"> </w:t>
      </w:r>
      <w:r w:rsidRPr="00801A52">
        <w:t>prodotti</w:t>
      </w:r>
      <w:r w:rsidRPr="00801A52">
        <w:rPr>
          <w:spacing w:val="33"/>
        </w:rPr>
        <w:t xml:space="preserve"> </w:t>
      </w:r>
      <w:r w:rsidRPr="00801A52">
        <w:t>ed</w:t>
      </w:r>
      <w:r w:rsidRPr="00801A52">
        <w:rPr>
          <w:spacing w:val="34"/>
        </w:rPr>
        <w:t xml:space="preserve"> </w:t>
      </w:r>
      <w:r w:rsidRPr="00801A52">
        <w:t>alla</w:t>
      </w:r>
      <w:r w:rsidRPr="00801A52">
        <w:rPr>
          <w:spacing w:val="34"/>
        </w:rPr>
        <w:t xml:space="preserve"> </w:t>
      </w:r>
      <w:r w:rsidRPr="00801A52">
        <w:t>raccolta</w:t>
      </w:r>
      <w:r w:rsidRPr="00801A52">
        <w:rPr>
          <w:spacing w:val="35"/>
        </w:rPr>
        <w:t xml:space="preserve"> </w:t>
      </w:r>
      <w:r w:rsidRPr="00801A52">
        <w:t>di</w:t>
      </w:r>
      <w:r w:rsidRPr="00801A52">
        <w:rPr>
          <w:spacing w:val="33"/>
        </w:rPr>
        <w:t xml:space="preserve"> </w:t>
      </w:r>
      <w:r w:rsidRPr="00801A52">
        <w:t>ordini</w:t>
      </w:r>
      <w:r w:rsidRPr="00801A52">
        <w:rPr>
          <w:spacing w:val="34"/>
        </w:rPr>
        <w:t xml:space="preserve"> </w:t>
      </w:r>
      <w:r w:rsidRPr="00801A52">
        <w:t>B2B,</w:t>
      </w:r>
      <w:r w:rsidRPr="00801A52">
        <w:rPr>
          <w:spacing w:val="34"/>
        </w:rPr>
        <w:t xml:space="preserve"> </w:t>
      </w:r>
      <w:r w:rsidRPr="00801A52">
        <w:t>alla</w:t>
      </w:r>
      <w:r w:rsidRPr="00801A52">
        <w:rPr>
          <w:spacing w:val="69"/>
          <w:w w:val="99"/>
        </w:rPr>
        <w:t xml:space="preserve"> </w:t>
      </w:r>
      <w:r w:rsidRPr="00801A52">
        <w:t>gestione</w:t>
      </w:r>
      <w:r w:rsidRPr="00801A52">
        <w:rPr>
          <w:spacing w:val="32"/>
        </w:rPr>
        <w:t xml:space="preserve"> </w:t>
      </w:r>
      <w:r w:rsidRPr="00801A52">
        <w:t>di</w:t>
      </w:r>
      <w:r w:rsidRPr="00801A52">
        <w:rPr>
          <w:spacing w:val="33"/>
        </w:rPr>
        <w:t xml:space="preserve"> </w:t>
      </w:r>
      <w:r w:rsidRPr="00801A52">
        <w:rPr>
          <w:spacing w:val="-2"/>
        </w:rPr>
        <w:t>fi</w:t>
      </w:r>
      <w:r w:rsidRPr="00801A52">
        <w:t>ere</w:t>
      </w:r>
      <w:r w:rsidRPr="00801A52">
        <w:rPr>
          <w:spacing w:val="33"/>
        </w:rPr>
        <w:t xml:space="preserve"> </w:t>
      </w:r>
      <w:r w:rsidRPr="00801A52">
        <w:t>e</w:t>
      </w:r>
      <w:r w:rsidRPr="00801A52">
        <w:rPr>
          <w:spacing w:val="32"/>
        </w:rPr>
        <w:t xml:space="preserve"> </w:t>
      </w:r>
      <w:r w:rsidRPr="00801A52">
        <w:t>presentazioni</w:t>
      </w:r>
      <w:r w:rsidRPr="00801A52">
        <w:rPr>
          <w:spacing w:val="33"/>
        </w:rPr>
        <w:t xml:space="preserve"> </w:t>
      </w:r>
      <w:r w:rsidRPr="00801A52">
        <w:t>digitali,</w:t>
      </w:r>
      <w:r w:rsidRPr="00801A52">
        <w:rPr>
          <w:spacing w:val="32"/>
        </w:rPr>
        <w:t xml:space="preserve"> </w:t>
      </w:r>
      <w:r w:rsidRPr="00801A52">
        <w:t>con</w:t>
      </w:r>
      <w:r w:rsidRPr="00801A52">
        <w:rPr>
          <w:spacing w:val="31"/>
        </w:rPr>
        <w:t xml:space="preserve"> </w:t>
      </w:r>
      <w:r w:rsidRPr="00801A52">
        <w:t>elevati</w:t>
      </w:r>
      <w:r w:rsidRPr="00801A52">
        <w:rPr>
          <w:spacing w:val="31"/>
        </w:rPr>
        <w:t xml:space="preserve"> </w:t>
      </w:r>
      <w:r w:rsidRPr="00801A52">
        <w:t>standard</w:t>
      </w:r>
      <w:r w:rsidRPr="00801A52">
        <w:rPr>
          <w:spacing w:val="33"/>
        </w:rPr>
        <w:t xml:space="preserve"> </w:t>
      </w:r>
      <w:r w:rsidRPr="00801A52">
        <w:t>di</w:t>
      </w:r>
      <w:r w:rsidRPr="00801A52">
        <w:rPr>
          <w:spacing w:val="33"/>
        </w:rPr>
        <w:t xml:space="preserve"> </w:t>
      </w:r>
      <w:r w:rsidRPr="00801A52">
        <w:lastRenderedPageBreak/>
        <w:t>integrazione</w:t>
      </w:r>
      <w:r w:rsidRPr="00801A52">
        <w:rPr>
          <w:spacing w:val="32"/>
        </w:rPr>
        <w:t xml:space="preserve"> </w:t>
      </w:r>
      <w:r w:rsidRPr="00801A52">
        <w:t>nei</w:t>
      </w:r>
      <w:r w:rsidRPr="00801A52">
        <w:rPr>
          <w:spacing w:val="32"/>
        </w:rPr>
        <w:t xml:space="preserve"> </w:t>
      </w:r>
      <w:r w:rsidRPr="00801A52">
        <w:t>sistemi</w:t>
      </w:r>
      <w:r w:rsidRPr="00801A52">
        <w:rPr>
          <w:spacing w:val="71"/>
          <w:w w:val="99"/>
        </w:rPr>
        <w:t xml:space="preserve"> </w:t>
      </w:r>
      <w:r w:rsidRPr="00801A52">
        <w:t>informativi</w:t>
      </w:r>
      <w:r w:rsidRPr="00801A52">
        <w:rPr>
          <w:spacing w:val="-3"/>
        </w:rPr>
        <w:t xml:space="preserve"> </w:t>
      </w:r>
      <w:r w:rsidRPr="00801A52">
        <w:t>aziendali</w:t>
      </w:r>
      <w:r w:rsidRPr="00801A52">
        <w:rPr>
          <w:spacing w:val="-5"/>
        </w:rPr>
        <w:t xml:space="preserve"> </w:t>
      </w:r>
      <w:r w:rsidRPr="00801A52">
        <w:t>e</w:t>
      </w:r>
      <w:r w:rsidRPr="00801A52">
        <w:rPr>
          <w:spacing w:val="-5"/>
        </w:rPr>
        <w:t xml:space="preserve"> </w:t>
      </w:r>
      <w:r w:rsidRPr="00801A52">
        <w:t>di</w:t>
      </w:r>
      <w:r w:rsidRPr="00801A52">
        <w:rPr>
          <w:spacing w:val="-5"/>
        </w:rPr>
        <w:t xml:space="preserve"> </w:t>
      </w:r>
      <w:r w:rsidRPr="00801A52">
        <w:t>presentazione</w:t>
      </w:r>
      <w:r w:rsidRPr="00801A52">
        <w:rPr>
          <w:spacing w:val="-5"/>
        </w:rPr>
        <w:t xml:space="preserve"> </w:t>
      </w:r>
      <w:r w:rsidRPr="00801A52">
        <w:t>multimediale</w:t>
      </w:r>
      <w:r w:rsidRPr="00801A52">
        <w:rPr>
          <w:spacing w:val="-5"/>
        </w:rPr>
        <w:t xml:space="preserve"> </w:t>
      </w:r>
      <w:r w:rsidRPr="00801A52">
        <w:t>dei</w:t>
      </w:r>
      <w:r w:rsidRPr="00801A52">
        <w:rPr>
          <w:spacing w:val="-4"/>
        </w:rPr>
        <w:t xml:space="preserve"> </w:t>
      </w:r>
      <w:r w:rsidRPr="00801A52">
        <w:t>prodotti</w:t>
      </w:r>
      <w:r w:rsidRPr="00801A52">
        <w:rPr>
          <w:spacing w:val="-5"/>
        </w:rPr>
        <w:t xml:space="preserve"> </w:t>
      </w:r>
      <w:r w:rsidRPr="00801A52">
        <w:t>e</w:t>
      </w:r>
      <w:r w:rsidRPr="00801A52">
        <w:rPr>
          <w:spacing w:val="-7"/>
        </w:rPr>
        <w:t xml:space="preserve"> </w:t>
      </w:r>
      <w:r w:rsidRPr="00801A52">
        <w:t>con</w:t>
      </w:r>
      <w:r w:rsidRPr="00801A52">
        <w:rPr>
          <w:spacing w:val="-6"/>
        </w:rPr>
        <w:t xml:space="preserve"> </w:t>
      </w:r>
      <w:r w:rsidRPr="00801A52">
        <w:t>le</w:t>
      </w:r>
      <w:r w:rsidRPr="00801A52">
        <w:rPr>
          <w:spacing w:val="-4"/>
        </w:rPr>
        <w:t xml:space="preserve"> </w:t>
      </w:r>
      <w:r w:rsidRPr="00801A52">
        <w:t>seguenti</w:t>
      </w:r>
      <w:r w:rsidRPr="00801A52">
        <w:rPr>
          <w:spacing w:val="-5"/>
        </w:rPr>
        <w:t xml:space="preserve"> </w:t>
      </w:r>
      <w:r w:rsidRPr="00801A52">
        <w:t>declinazioni:</w:t>
      </w:r>
    </w:p>
    <w:p w14:paraId="324E683C" w14:textId="77777777" w:rsidR="00A5583B" w:rsidRPr="00801A52" w:rsidRDefault="00A5583B" w:rsidP="000D5A56">
      <w:pPr>
        <w:pStyle w:val="Elencopuntato"/>
      </w:pPr>
      <w:r w:rsidRPr="00801A52">
        <w:t>Canone</w:t>
      </w:r>
      <w:r w:rsidRPr="00801A52">
        <w:rPr>
          <w:spacing w:val="-5"/>
        </w:rPr>
        <w:t xml:space="preserve"> </w:t>
      </w:r>
      <w:r w:rsidRPr="00801A52">
        <w:t>per</w:t>
      </w:r>
      <w:r w:rsidRPr="00801A52">
        <w:rPr>
          <w:spacing w:val="-6"/>
        </w:rPr>
        <w:t xml:space="preserve"> </w:t>
      </w:r>
      <w:r w:rsidRPr="00801A52">
        <w:t>prima</w:t>
      </w:r>
      <w:r w:rsidRPr="00801A52">
        <w:rPr>
          <w:spacing w:val="-3"/>
        </w:rPr>
        <w:t xml:space="preserve"> </w:t>
      </w:r>
      <w:r w:rsidRPr="00801A52">
        <w:t>iscrizione</w:t>
      </w:r>
      <w:r w:rsidRPr="00801A52">
        <w:rPr>
          <w:spacing w:val="-2"/>
        </w:rPr>
        <w:t xml:space="preserve"> </w:t>
      </w:r>
      <w:r w:rsidRPr="00801A52">
        <w:t>e</w:t>
      </w:r>
      <w:r w:rsidRPr="00801A52">
        <w:rPr>
          <w:spacing w:val="-7"/>
        </w:rPr>
        <w:t xml:space="preserve"> </w:t>
      </w:r>
      <w:r w:rsidRPr="00801A52">
        <w:t>permanenza</w:t>
      </w:r>
      <w:r w:rsidRPr="00801A52">
        <w:rPr>
          <w:spacing w:val="-4"/>
        </w:rPr>
        <w:t xml:space="preserve"> </w:t>
      </w:r>
      <w:r w:rsidRPr="00801A52">
        <w:t>per</w:t>
      </w:r>
      <w:r w:rsidRPr="00801A52">
        <w:rPr>
          <w:spacing w:val="-6"/>
        </w:rPr>
        <w:t xml:space="preserve"> </w:t>
      </w:r>
      <w:r w:rsidRPr="00801A52">
        <w:t>software</w:t>
      </w:r>
      <w:r w:rsidRPr="00801A52">
        <w:rPr>
          <w:spacing w:val="-5"/>
        </w:rPr>
        <w:t xml:space="preserve"> </w:t>
      </w:r>
      <w:r w:rsidRPr="00801A52">
        <w:t>e</w:t>
      </w:r>
      <w:r w:rsidRPr="00801A52">
        <w:rPr>
          <w:spacing w:val="-4"/>
        </w:rPr>
        <w:t xml:space="preserve"> </w:t>
      </w:r>
      <w:r w:rsidRPr="00801A52">
        <w:t>piattaforme</w:t>
      </w:r>
      <w:r w:rsidR="000D5A56">
        <w:t>;</w:t>
      </w:r>
    </w:p>
    <w:p w14:paraId="0501892A" w14:textId="77777777" w:rsidR="00A5583B" w:rsidRPr="00801A52" w:rsidRDefault="00A5583B" w:rsidP="000D5A56">
      <w:pPr>
        <w:pStyle w:val="Elencopuntato"/>
      </w:pPr>
      <w:r w:rsidRPr="00801A52">
        <w:t>Creazione</w:t>
      </w:r>
      <w:r w:rsidRPr="00801A52">
        <w:rPr>
          <w:spacing w:val="-4"/>
        </w:rPr>
        <w:t xml:space="preserve"> </w:t>
      </w:r>
      <w:r w:rsidRPr="00801A52">
        <w:t>e</w:t>
      </w:r>
      <w:r w:rsidRPr="00801A52">
        <w:rPr>
          <w:spacing w:val="-3"/>
        </w:rPr>
        <w:t xml:space="preserve"> </w:t>
      </w:r>
      <w:r w:rsidRPr="00801A52">
        <w:t>condivisione</w:t>
      </w:r>
      <w:r w:rsidRPr="00801A52">
        <w:rPr>
          <w:spacing w:val="-4"/>
        </w:rPr>
        <w:t xml:space="preserve"> </w:t>
      </w:r>
      <w:r w:rsidRPr="00801A52">
        <w:t>di</w:t>
      </w:r>
      <w:r w:rsidRPr="00801A52">
        <w:rPr>
          <w:spacing w:val="-3"/>
        </w:rPr>
        <w:t xml:space="preserve"> </w:t>
      </w:r>
      <w:r w:rsidRPr="00801A52">
        <w:t>un</w:t>
      </w:r>
      <w:r w:rsidRPr="00801A52">
        <w:rPr>
          <w:spacing w:val="-5"/>
        </w:rPr>
        <w:t xml:space="preserve"> </w:t>
      </w:r>
      <w:r w:rsidRPr="00801A52">
        <w:t>catalogo</w:t>
      </w:r>
      <w:r w:rsidRPr="00801A52">
        <w:rPr>
          <w:spacing w:val="-4"/>
        </w:rPr>
        <w:t xml:space="preserve"> </w:t>
      </w:r>
      <w:r w:rsidRPr="00801A52">
        <w:t>di</w:t>
      </w:r>
      <w:r w:rsidRPr="00801A52">
        <w:rPr>
          <w:spacing w:val="-4"/>
        </w:rPr>
        <w:t xml:space="preserve"> </w:t>
      </w:r>
      <w:r w:rsidRPr="00801A52">
        <w:t>prodotti</w:t>
      </w:r>
      <w:r w:rsidRPr="00801A52">
        <w:rPr>
          <w:spacing w:val="-3"/>
        </w:rPr>
        <w:t xml:space="preserve"> </w:t>
      </w:r>
      <w:r w:rsidRPr="00801A52">
        <w:t>e/o</w:t>
      </w:r>
      <w:r w:rsidRPr="00801A52">
        <w:rPr>
          <w:spacing w:val="-4"/>
        </w:rPr>
        <w:t xml:space="preserve"> </w:t>
      </w:r>
      <w:r w:rsidRPr="00801A52">
        <w:t>servizi</w:t>
      </w:r>
      <w:r w:rsidRPr="00801A52">
        <w:rPr>
          <w:spacing w:val="-3"/>
        </w:rPr>
        <w:t xml:space="preserve"> </w:t>
      </w:r>
      <w:r w:rsidRPr="00801A52">
        <w:t>con</w:t>
      </w:r>
      <w:r w:rsidRPr="00801A52">
        <w:rPr>
          <w:spacing w:val="-4"/>
        </w:rPr>
        <w:t xml:space="preserve"> </w:t>
      </w:r>
      <w:r w:rsidRPr="00801A52">
        <w:t>clienti</w:t>
      </w:r>
      <w:r w:rsidRPr="00801A52">
        <w:rPr>
          <w:spacing w:val="-4"/>
        </w:rPr>
        <w:t xml:space="preserve"> </w:t>
      </w:r>
      <w:r w:rsidRPr="00801A52">
        <w:t>e</w:t>
      </w:r>
      <w:r w:rsidRPr="00801A52">
        <w:rPr>
          <w:spacing w:val="-3"/>
        </w:rPr>
        <w:t xml:space="preserve"> </w:t>
      </w:r>
      <w:r w:rsidRPr="00801A52">
        <w:t>distributori</w:t>
      </w:r>
      <w:r w:rsidR="000D5A56">
        <w:t>;</w:t>
      </w:r>
    </w:p>
    <w:p w14:paraId="26F7BFB0" w14:textId="77777777" w:rsidR="00A5583B" w:rsidRPr="00801A52" w:rsidRDefault="00A5583B" w:rsidP="000D5A56">
      <w:pPr>
        <w:pStyle w:val="Elencopuntato"/>
      </w:pPr>
      <w:r w:rsidRPr="00801A52">
        <w:t>Canone</w:t>
      </w:r>
      <w:r w:rsidRPr="00801A52">
        <w:rPr>
          <w:spacing w:val="40"/>
        </w:rPr>
        <w:t xml:space="preserve"> </w:t>
      </w:r>
      <w:r w:rsidRPr="00801A52">
        <w:t>iscrizione</w:t>
      </w:r>
      <w:r w:rsidRPr="00801A52">
        <w:rPr>
          <w:spacing w:val="40"/>
        </w:rPr>
        <w:t xml:space="preserve"> </w:t>
      </w:r>
      <w:r w:rsidRPr="00801A52">
        <w:t>e</w:t>
      </w:r>
      <w:r w:rsidRPr="00801A52">
        <w:rPr>
          <w:spacing w:val="41"/>
        </w:rPr>
        <w:t xml:space="preserve"> </w:t>
      </w:r>
      <w:r w:rsidRPr="00801A52">
        <w:t>permanenza</w:t>
      </w:r>
      <w:r w:rsidRPr="00801A52">
        <w:rPr>
          <w:spacing w:val="40"/>
        </w:rPr>
        <w:t xml:space="preserve"> </w:t>
      </w:r>
      <w:r w:rsidRPr="00801A52">
        <w:t>per</w:t>
      </w:r>
      <w:r w:rsidRPr="00801A52">
        <w:rPr>
          <w:spacing w:val="40"/>
        </w:rPr>
        <w:t xml:space="preserve"> </w:t>
      </w:r>
      <w:r w:rsidRPr="00801A52">
        <w:t>piattaforme</w:t>
      </w:r>
      <w:r w:rsidRPr="00801A52">
        <w:rPr>
          <w:spacing w:val="40"/>
        </w:rPr>
        <w:t xml:space="preserve"> </w:t>
      </w:r>
      <w:r w:rsidRPr="00801A52">
        <w:t>web</w:t>
      </w:r>
      <w:r w:rsidRPr="00801A52">
        <w:rPr>
          <w:spacing w:val="40"/>
        </w:rPr>
        <w:t xml:space="preserve"> </w:t>
      </w:r>
      <w:r w:rsidRPr="00801A52">
        <w:t>per</w:t>
      </w:r>
      <w:r w:rsidRPr="00801A52">
        <w:rPr>
          <w:spacing w:val="39"/>
        </w:rPr>
        <w:t xml:space="preserve"> </w:t>
      </w:r>
      <w:r w:rsidRPr="00801A52">
        <w:t>la</w:t>
      </w:r>
      <w:r w:rsidRPr="00801A52">
        <w:rPr>
          <w:spacing w:val="40"/>
        </w:rPr>
        <w:t xml:space="preserve"> </w:t>
      </w:r>
      <w:r w:rsidRPr="00801A52">
        <w:t>gestione</w:t>
      </w:r>
      <w:r w:rsidRPr="00801A52">
        <w:rPr>
          <w:spacing w:val="41"/>
        </w:rPr>
        <w:t xml:space="preserve"> </w:t>
      </w:r>
      <w:r w:rsidRPr="00801A52">
        <w:t>di</w:t>
      </w:r>
      <w:r w:rsidRPr="00801A52">
        <w:rPr>
          <w:spacing w:val="39"/>
        </w:rPr>
        <w:t xml:space="preserve"> </w:t>
      </w:r>
      <w:r w:rsidRPr="00801A52">
        <w:t>spazi</w:t>
      </w:r>
      <w:r w:rsidRPr="00801A52">
        <w:rPr>
          <w:spacing w:val="42"/>
        </w:rPr>
        <w:t xml:space="preserve"> </w:t>
      </w:r>
      <w:r w:rsidRPr="00801A52">
        <w:t>di</w:t>
      </w:r>
      <w:r w:rsidRPr="00801A52">
        <w:rPr>
          <w:spacing w:val="39"/>
        </w:rPr>
        <w:t xml:space="preserve"> </w:t>
      </w:r>
      <w:r w:rsidRPr="00801A52">
        <w:t>show</w:t>
      </w:r>
      <w:r w:rsidRPr="00801A52">
        <w:rPr>
          <w:spacing w:val="39"/>
        </w:rPr>
        <w:t xml:space="preserve"> </w:t>
      </w:r>
      <w:r w:rsidRPr="00801A52">
        <w:t>room</w:t>
      </w:r>
      <w:r w:rsidRPr="00801A52">
        <w:rPr>
          <w:spacing w:val="46"/>
        </w:rPr>
        <w:t xml:space="preserve"> </w:t>
      </w:r>
      <w:r w:rsidRPr="00801A52">
        <w:t>virtuali</w:t>
      </w:r>
      <w:r w:rsidR="000D5A56">
        <w:t>;</w:t>
      </w:r>
    </w:p>
    <w:p w14:paraId="09819BF5" w14:textId="77777777" w:rsidR="00A5583B" w:rsidRPr="00801A52" w:rsidRDefault="00A5583B" w:rsidP="000D5A56">
      <w:pPr>
        <w:pStyle w:val="Elencopuntato"/>
      </w:pPr>
      <w:r w:rsidRPr="00801A52">
        <w:t>Creazione</w:t>
      </w:r>
      <w:r w:rsidRPr="00801A52">
        <w:rPr>
          <w:spacing w:val="-5"/>
        </w:rPr>
        <w:t xml:space="preserve"> </w:t>
      </w:r>
      <w:r w:rsidRPr="00801A52">
        <w:t>e</w:t>
      </w:r>
      <w:r w:rsidRPr="00801A52">
        <w:rPr>
          <w:spacing w:val="-5"/>
        </w:rPr>
        <w:t xml:space="preserve"> </w:t>
      </w:r>
      <w:r w:rsidRPr="00801A52">
        <w:t>implementazione</w:t>
      </w:r>
      <w:r w:rsidRPr="00801A52">
        <w:rPr>
          <w:spacing w:val="-5"/>
        </w:rPr>
        <w:t xml:space="preserve"> </w:t>
      </w:r>
      <w:r w:rsidRPr="00801A52">
        <w:t>sistemi</w:t>
      </w:r>
      <w:r w:rsidRPr="00801A52">
        <w:rPr>
          <w:spacing w:val="-5"/>
        </w:rPr>
        <w:t xml:space="preserve"> </w:t>
      </w:r>
      <w:r w:rsidRPr="00801A52">
        <w:t>integrati</w:t>
      </w:r>
      <w:r w:rsidRPr="00801A52">
        <w:rPr>
          <w:spacing w:val="-4"/>
        </w:rPr>
        <w:t xml:space="preserve"> </w:t>
      </w:r>
      <w:r w:rsidRPr="00801A52">
        <w:t>per</w:t>
      </w:r>
      <w:r w:rsidRPr="00801A52">
        <w:rPr>
          <w:spacing w:val="-6"/>
        </w:rPr>
        <w:t xml:space="preserve"> </w:t>
      </w:r>
      <w:r w:rsidRPr="00801A52">
        <w:t>la</w:t>
      </w:r>
      <w:r w:rsidRPr="00801A52">
        <w:rPr>
          <w:spacing w:val="-5"/>
        </w:rPr>
        <w:t xml:space="preserve"> </w:t>
      </w:r>
      <w:r w:rsidRPr="00801A52">
        <w:rPr>
          <w:spacing w:val="-2"/>
        </w:rPr>
        <w:t>raccolta</w:t>
      </w:r>
      <w:r w:rsidRPr="00801A52">
        <w:rPr>
          <w:spacing w:val="-5"/>
        </w:rPr>
        <w:t xml:space="preserve"> </w:t>
      </w:r>
      <w:r w:rsidRPr="00801A52">
        <w:t>ordini</w:t>
      </w:r>
      <w:r w:rsidR="000D5A56">
        <w:t>;</w:t>
      </w:r>
    </w:p>
    <w:p w14:paraId="71AA7736" w14:textId="77777777" w:rsidR="00A5583B" w:rsidRDefault="00A5583B" w:rsidP="000D5A56">
      <w:pPr>
        <w:pStyle w:val="Elencopuntato"/>
      </w:pPr>
      <w:r w:rsidRPr="00801A52">
        <w:t>Modellazione</w:t>
      </w:r>
      <w:r w:rsidRPr="00801A52">
        <w:rPr>
          <w:spacing w:val="-4"/>
        </w:rPr>
        <w:t xml:space="preserve"> </w:t>
      </w:r>
      <w:r w:rsidRPr="00801A52">
        <w:t>3D</w:t>
      </w:r>
      <w:r w:rsidRPr="00801A52">
        <w:rPr>
          <w:spacing w:val="-4"/>
        </w:rPr>
        <w:t xml:space="preserve"> </w:t>
      </w:r>
      <w:r w:rsidRPr="00801A52">
        <w:t>e</w:t>
      </w:r>
      <w:r w:rsidRPr="00801A52">
        <w:rPr>
          <w:spacing w:val="-3"/>
        </w:rPr>
        <w:t xml:space="preserve"> </w:t>
      </w:r>
      <w:r w:rsidRPr="00801A52">
        <w:t>non,</w:t>
      </w:r>
      <w:r w:rsidRPr="00801A52">
        <w:rPr>
          <w:spacing w:val="-4"/>
        </w:rPr>
        <w:t xml:space="preserve"> </w:t>
      </w:r>
      <w:r w:rsidRPr="00801A52">
        <w:t>di</w:t>
      </w:r>
      <w:r w:rsidRPr="00801A52">
        <w:rPr>
          <w:spacing w:val="-3"/>
        </w:rPr>
        <w:t xml:space="preserve"> </w:t>
      </w:r>
      <w:r w:rsidRPr="00801A52">
        <w:t>prodotti</w:t>
      </w:r>
      <w:r w:rsidRPr="00801A52">
        <w:rPr>
          <w:spacing w:val="-4"/>
        </w:rPr>
        <w:t xml:space="preserve"> </w:t>
      </w:r>
      <w:r w:rsidRPr="00801A52">
        <w:t>o</w:t>
      </w:r>
      <w:r w:rsidRPr="00801A52">
        <w:rPr>
          <w:spacing w:val="-4"/>
        </w:rPr>
        <w:t xml:space="preserve"> </w:t>
      </w:r>
      <w:r w:rsidRPr="00801A52">
        <w:t>spazi</w:t>
      </w:r>
      <w:r w:rsidRPr="00801A52">
        <w:rPr>
          <w:spacing w:val="-4"/>
        </w:rPr>
        <w:t xml:space="preserve"> </w:t>
      </w:r>
      <w:r w:rsidRPr="00801A52">
        <w:t>espositiv</w:t>
      </w:r>
      <w:r w:rsidR="00DF0FC1">
        <w:t>i;</w:t>
      </w:r>
    </w:p>
    <w:p w14:paraId="33AC4BED" w14:textId="77777777" w:rsidR="00DF0FC1" w:rsidRPr="00801A52" w:rsidRDefault="00DF0FC1" w:rsidP="00DF0FC1">
      <w:pPr>
        <w:pStyle w:val="Elencopuntato"/>
      </w:pPr>
      <w:r w:rsidRPr="00801A52">
        <w:t>Con</w:t>
      </w:r>
      <w:r w:rsidRPr="00801A52">
        <w:rPr>
          <w:spacing w:val="-2"/>
        </w:rPr>
        <w:t>fi</w:t>
      </w:r>
      <w:r w:rsidRPr="00801A52">
        <w:t>guratori</w:t>
      </w:r>
      <w:r w:rsidRPr="00801A52">
        <w:rPr>
          <w:spacing w:val="-4"/>
        </w:rPr>
        <w:t xml:space="preserve"> </w:t>
      </w:r>
      <w:r w:rsidRPr="00801A52">
        <w:t>3D</w:t>
      </w:r>
      <w:r w:rsidRPr="00801A52">
        <w:rPr>
          <w:spacing w:val="-3"/>
        </w:rPr>
        <w:t xml:space="preserve"> </w:t>
      </w:r>
      <w:r w:rsidRPr="00801A52">
        <w:t>e</w:t>
      </w:r>
      <w:r w:rsidRPr="00801A52">
        <w:rPr>
          <w:spacing w:val="-4"/>
        </w:rPr>
        <w:t xml:space="preserve"> </w:t>
      </w:r>
      <w:r w:rsidRPr="00801A52">
        <w:t>non,</w:t>
      </w:r>
      <w:r w:rsidRPr="00801A52">
        <w:rPr>
          <w:spacing w:val="-3"/>
        </w:rPr>
        <w:t xml:space="preserve"> </w:t>
      </w:r>
      <w:r w:rsidRPr="00801A52">
        <w:t>di</w:t>
      </w:r>
      <w:r w:rsidRPr="00801A52">
        <w:rPr>
          <w:spacing w:val="-3"/>
        </w:rPr>
        <w:t xml:space="preserve"> </w:t>
      </w:r>
      <w:r w:rsidRPr="00801A52">
        <w:t>prodotto</w:t>
      </w:r>
      <w:r>
        <w:t>;</w:t>
      </w:r>
    </w:p>
    <w:p w14:paraId="73E99FEE" w14:textId="77777777" w:rsidR="00DF0FC1" w:rsidRPr="00801A52" w:rsidRDefault="00DF0FC1" w:rsidP="00DF0FC1">
      <w:pPr>
        <w:pStyle w:val="Elencopuntato"/>
      </w:pPr>
      <w:r w:rsidRPr="00801A52">
        <w:t>Creazione</w:t>
      </w:r>
      <w:r w:rsidRPr="00801A52">
        <w:rPr>
          <w:spacing w:val="37"/>
        </w:rPr>
        <w:t xml:space="preserve"> </w:t>
      </w:r>
      <w:r w:rsidRPr="00801A52">
        <w:t>e</w:t>
      </w:r>
      <w:r w:rsidRPr="00801A52">
        <w:rPr>
          <w:spacing w:val="37"/>
        </w:rPr>
        <w:t xml:space="preserve"> </w:t>
      </w:r>
      <w:r w:rsidRPr="00801A52">
        <w:t>implementazione</w:t>
      </w:r>
      <w:r w:rsidRPr="00801A52">
        <w:rPr>
          <w:spacing w:val="40"/>
        </w:rPr>
        <w:t xml:space="preserve"> </w:t>
      </w:r>
      <w:r w:rsidRPr="00801A52">
        <w:t>di</w:t>
      </w:r>
      <w:r w:rsidRPr="00801A52">
        <w:rPr>
          <w:spacing w:val="38"/>
        </w:rPr>
        <w:t xml:space="preserve"> </w:t>
      </w:r>
      <w:r w:rsidRPr="00801A52">
        <w:t>sistemi</w:t>
      </w:r>
      <w:r w:rsidRPr="00801A52">
        <w:rPr>
          <w:spacing w:val="38"/>
        </w:rPr>
        <w:t xml:space="preserve"> </w:t>
      </w:r>
      <w:r w:rsidRPr="00801A52">
        <w:t>di</w:t>
      </w:r>
      <w:r w:rsidRPr="00801A52">
        <w:rPr>
          <w:spacing w:val="27"/>
        </w:rPr>
        <w:t xml:space="preserve"> </w:t>
      </w:r>
      <w:r w:rsidRPr="00801A52">
        <w:t>AR</w:t>
      </w:r>
      <w:r w:rsidRPr="00801A52">
        <w:rPr>
          <w:spacing w:val="38"/>
        </w:rPr>
        <w:t xml:space="preserve"> </w:t>
      </w:r>
      <w:r w:rsidRPr="00801A52">
        <w:t>(realtà</w:t>
      </w:r>
      <w:r w:rsidRPr="00801A52">
        <w:rPr>
          <w:spacing w:val="40"/>
        </w:rPr>
        <w:t xml:space="preserve"> </w:t>
      </w:r>
      <w:proofErr w:type="gramStart"/>
      <w:r w:rsidRPr="00801A52">
        <w:t>aumentata)e</w:t>
      </w:r>
      <w:proofErr w:type="gramEnd"/>
      <w:r w:rsidRPr="00801A52">
        <w:rPr>
          <w:spacing w:val="22"/>
        </w:rPr>
        <w:t xml:space="preserve"> </w:t>
      </w:r>
      <w:r w:rsidRPr="00801A52">
        <w:t>VR</w:t>
      </w:r>
      <w:r w:rsidRPr="00801A52">
        <w:rPr>
          <w:spacing w:val="36"/>
        </w:rPr>
        <w:t xml:space="preserve"> </w:t>
      </w:r>
      <w:r w:rsidRPr="00801A52">
        <w:t>(realtà</w:t>
      </w:r>
      <w:r w:rsidRPr="00801A52">
        <w:rPr>
          <w:spacing w:val="40"/>
        </w:rPr>
        <w:t xml:space="preserve"> </w:t>
      </w:r>
      <w:r w:rsidRPr="00801A52">
        <w:rPr>
          <w:spacing w:val="-2"/>
        </w:rPr>
        <w:t>virtuale)</w:t>
      </w:r>
      <w:r w:rsidRPr="00801A52">
        <w:rPr>
          <w:spacing w:val="38"/>
        </w:rPr>
        <w:t xml:space="preserve"> </w:t>
      </w:r>
      <w:r w:rsidRPr="00801A52">
        <w:t>per</w:t>
      </w:r>
      <w:r w:rsidRPr="00801A52">
        <w:rPr>
          <w:spacing w:val="36"/>
        </w:rPr>
        <w:t xml:space="preserve"> </w:t>
      </w:r>
      <w:r w:rsidRPr="00801A52">
        <w:t>la</w:t>
      </w:r>
      <w:r w:rsidRPr="00801A52">
        <w:rPr>
          <w:spacing w:val="67"/>
          <w:w w:val="99"/>
        </w:rPr>
        <w:t xml:space="preserve"> </w:t>
      </w:r>
      <w:r w:rsidRPr="00801A52">
        <w:t>presentazione</w:t>
      </w:r>
      <w:r w:rsidRPr="00801A52">
        <w:rPr>
          <w:spacing w:val="-5"/>
        </w:rPr>
        <w:t xml:space="preserve"> </w:t>
      </w:r>
      <w:r w:rsidRPr="00801A52">
        <w:t>di</w:t>
      </w:r>
      <w:r w:rsidRPr="00801A52">
        <w:rPr>
          <w:spacing w:val="-4"/>
        </w:rPr>
        <w:t xml:space="preserve"> </w:t>
      </w:r>
      <w:r w:rsidRPr="00801A52">
        <w:t>prodotti</w:t>
      </w:r>
      <w:r w:rsidRPr="00801A52">
        <w:rPr>
          <w:spacing w:val="-5"/>
        </w:rPr>
        <w:t xml:space="preserve"> </w:t>
      </w:r>
      <w:r w:rsidRPr="00801A52">
        <w:t>e/o</w:t>
      </w:r>
      <w:r w:rsidRPr="00801A52">
        <w:rPr>
          <w:spacing w:val="-4"/>
        </w:rPr>
        <w:t xml:space="preserve"> </w:t>
      </w:r>
      <w:r w:rsidRPr="00801A52">
        <w:t>di</w:t>
      </w:r>
      <w:r w:rsidRPr="00801A52">
        <w:rPr>
          <w:spacing w:val="-4"/>
        </w:rPr>
        <w:t xml:space="preserve"> </w:t>
      </w:r>
      <w:r w:rsidRPr="00801A52">
        <w:t>servizi</w:t>
      </w:r>
      <w:r>
        <w:t>;</w:t>
      </w:r>
    </w:p>
    <w:p w14:paraId="64A96FAF" w14:textId="77777777" w:rsidR="00DF0FC1" w:rsidRPr="00801A52" w:rsidRDefault="00DF0FC1" w:rsidP="00DF0FC1">
      <w:pPr>
        <w:pStyle w:val="Elencopuntato"/>
      </w:pPr>
      <w:r w:rsidRPr="00801A52">
        <w:t>Canone</w:t>
      </w:r>
      <w:r w:rsidRPr="00801A52">
        <w:rPr>
          <w:spacing w:val="29"/>
        </w:rPr>
        <w:t xml:space="preserve"> </w:t>
      </w:r>
      <w:r w:rsidRPr="00801A52">
        <w:t>per</w:t>
      </w:r>
      <w:r w:rsidRPr="00801A52">
        <w:rPr>
          <w:spacing w:val="29"/>
        </w:rPr>
        <w:t xml:space="preserve"> </w:t>
      </w:r>
      <w:r w:rsidRPr="00801A52">
        <w:t>prima</w:t>
      </w:r>
      <w:r w:rsidRPr="00801A52">
        <w:rPr>
          <w:spacing w:val="31"/>
        </w:rPr>
        <w:t xml:space="preserve"> </w:t>
      </w:r>
      <w:r w:rsidRPr="00801A52">
        <w:t>iscrizione</w:t>
      </w:r>
      <w:r w:rsidRPr="00801A52">
        <w:rPr>
          <w:spacing w:val="32"/>
        </w:rPr>
        <w:t xml:space="preserve"> </w:t>
      </w:r>
      <w:r w:rsidRPr="00801A52">
        <w:t>e</w:t>
      </w:r>
      <w:r w:rsidRPr="00801A52">
        <w:rPr>
          <w:spacing w:val="27"/>
        </w:rPr>
        <w:t xml:space="preserve"> </w:t>
      </w:r>
      <w:r w:rsidRPr="00801A52">
        <w:t>permanenza</w:t>
      </w:r>
      <w:r w:rsidRPr="00801A52">
        <w:rPr>
          <w:spacing w:val="30"/>
        </w:rPr>
        <w:t xml:space="preserve"> </w:t>
      </w:r>
      <w:r w:rsidRPr="00801A52">
        <w:t>piattaforme</w:t>
      </w:r>
      <w:r w:rsidRPr="00801A52">
        <w:rPr>
          <w:spacing w:val="29"/>
        </w:rPr>
        <w:t xml:space="preserve"> </w:t>
      </w:r>
      <w:r w:rsidRPr="00801A52">
        <w:t>multi-azienda</w:t>
      </w:r>
      <w:r w:rsidRPr="00801A52">
        <w:rPr>
          <w:spacing w:val="30"/>
        </w:rPr>
        <w:t xml:space="preserve"> </w:t>
      </w:r>
      <w:r w:rsidRPr="00801A52">
        <w:t>per</w:t>
      </w:r>
      <w:r w:rsidRPr="00801A52">
        <w:rPr>
          <w:spacing w:val="29"/>
        </w:rPr>
        <w:t xml:space="preserve"> </w:t>
      </w:r>
      <w:r w:rsidRPr="00801A52">
        <w:t>la</w:t>
      </w:r>
      <w:r w:rsidRPr="00801A52">
        <w:rPr>
          <w:spacing w:val="28"/>
        </w:rPr>
        <w:t xml:space="preserve"> </w:t>
      </w:r>
      <w:r w:rsidRPr="00801A52">
        <w:t>gestione</w:t>
      </w:r>
      <w:r w:rsidRPr="00801A52">
        <w:rPr>
          <w:spacing w:val="30"/>
        </w:rPr>
        <w:t xml:space="preserve"> </w:t>
      </w:r>
      <w:r w:rsidRPr="00801A52">
        <w:t>di</w:t>
      </w:r>
      <w:r w:rsidRPr="00801A52">
        <w:rPr>
          <w:spacing w:val="28"/>
        </w:rPr>
        <w:t xml:space="preserve"> </w:t>
      </w:r>
      <w:r w:rsidRPr="00801A52">
        <w:rPr>
          <w:spacing w:val="-2"/>
        </w:rPr>
        <w:t>fi</w:t>
      </w:r>
      <w:r w:rsidRPr="00801A52">
        <w:t>ere</w:t>
      </w:r>
      <w:r w:rsidRPr="00801A52">
        <w:rPr>
          <w:spacing w:val="51"/>
          <w:w w:val="99"/>
        </w:rPr>
        <w:t xml:space="preserve"> </w:t>
      </w:r>
      <w:r w:rsidRPr="00801A52">
        <w:t>virtuali</w:t>
      </w:r>
      <w:r w:rsidRPr="00801A52">
        <w:rPr>
          <w:spacing w:val="-7"/>
        </w:rPr>
        <w:t xml:space="preserve"> </w:t>
      </w:r>
      <w:r w:rsidRPr="00801A52">
        <w:t>e</w:t>
      </w:r>
      <w:r w:rsidRPr="00801A52">
        <w:rPr>
          <w:spacing w:val="-6"/>
        </w:rPr>
        <w:t xml:space="preserve"> </w:t>
      </w:r>
      <w:r w:rsidRPr="00801A52">
        <w:t>piattaforme</w:t>
      </w:r>
      <w:r w:rsidRPr="00801A52">
        <w:rPr>
          <w:spacing w:val="-6"/>
        </w:rPr>
        <w:t xml:space="preserve"> </w:t>
      </w:r>
      <w:r w:rsidRPr="00801A52">
        <w:t>B2B</w:t>
      </w:r>
      <w:r w:rsidRPr="00801A52">
        <w:rPr>
          <w:spacing w:val="-6"/>
        </w:rPr>
        <w:t xml:space="preserve"> </w:t>
      </w:r>
      <w:r w:rsidRPr="00801A52">
        <w:t>multi-brand</w:t>
      </w:r>
    </w:p>
    <w:p w14:paraId="532E8116" w14:textId="77777777" w:rsidR="00DF0FC1" w:rsidRPr="00801A52" w:rsidRDefault="00DF0FC1" w:rsidP="00DF0FC1">
      <w:pPr>
        <w:pStyle w:val="Elencopuntato"/>
      </w:pPr>
      <w:r w:rsidRPr="00801A52">
        <w:t>Integrazioni</w:t>
      </w:r>
      <w:r w:rsidRPr="00801A52">
        <w:rPr>
          <w:spacing w:val="2"/>
        </w:rPr>
        <w:t xml:space="preserve"> </w:t>
      </w:r>
      <w:r w:rsidRPr="00801A52">
        <w:t>con</w:t>
      </w:r>
      <w:r w:rsidRPr="00801A52">
        <w:rPr>
          <w:spacing w:val="2"/>
        </w:rPr>
        <w:t xml:space="preserve"> </w:t>
      </w:r>
      <w:r w:rsidRPr="00801A52">
        <w:t>ERP</w:t>
      </w:r>
      <w:r w:rsidRPr="00801A52">
        <w:rPr>
          <w:spacing w:val="3"/>
        </w:rPr>
        <w:t xml:space="preserve"> </w:t>
      </w:r>
      <w:r w:rsidRPr="00801A52">
        <w:t>(Enterprise</w:t>
      </w:r>
      <w:r w:rsidRPr="00801A52">
        <w:rPr>
          <w:spacing w:val="3"/>
        </w:rPr>
        <w:t xml:space="preserve"> </w:t>
      </w:r>
      <w:proofErr w:type="spellStart"/>
      <w:r w:rsidRPr="00801A52">
        <w:t>resource</w:t>
      </w:r>
      <w:proofErr w:type="spellEnd"/>
      <w:r w:rsidRPr="00801A52">
        <w:rPr>
          <w:spacing w:val="3"/>
        </w:rPr>
        <w:t xml:space="preserve"> </w:t>
      </w:r>
      <w:r w:rsidRPr="00801A52">
        <w:t>planning),</w:t>
      </w:r>
      <w:r w:rsidRPr="00801A52">
        <w:rPr>
          <w:spacing w:val="-4"/>
        </w:rPr>
        <w:t xml:space="preserve"> </w:t>
      </w:r>
      <w:r w:rsidRPr="00801A52">
        <w:t>CRM</w:t>
      </w:r>
      <w:r w:rsidRPr="00801A52">
        <w:rPr>
          <w:spacing w:val="3"/>
        </w:rPr>
        <w:t xml:space="preserve"> </w:t>
      </w:r>
      <w:r w:rsidRPr="00801A52">
        <w:t>(Customer</w:t>
      </w:r>
      <w:r w:rsidRPr="00801A52">
        <w:rPr>
          <w:spacing w:val="3"/>
        </w:rPr>
        <w:t xml:space="preserve"> </w:t>
      </w:r>
      <w:proofErr w:type="spellStart"/>
      <w:r w:rsidRPr="00801A52">
        <w:t>Relationship</w:t>
      </w:r>
      <w:proofErr w:type="spellEnd"/>
      <w:r w:rsidRPr="00801A52">
        <w:rPr>
          <w:spacing w:val="3"/>
        </w:rPr>
        <w:t xml:space="preserve"> </w:t>
      </w:r>
      <w:r w:rsidRPr="00801A52">
        <w:t>Management)</w:t>
      </w:r>
      <w:r w:rsidRPr="00801A52">
        <w:rPr>
          <w:spacing w:val="49"/>
          <w:w w:val="99"/>
        </w:rPr>
        <w:t xml:space="preserve"> </w:t>
      </w:r>
      <w:r w:rsidRPr="00801A52">
        <w:t>o</w:t>
      </w:r>
      <w:r w:rsidRPr="00801A52">
        <w:rPr>
          <w:spacing w:val="-5"/>
        </w:rPr>
        <w:t xml:space="preserve"> </w:t>
      </w:r>
      <w:r w:rsidRPr="00801A52">
        <w:t>in</w:t>
      </w:r>
      <w:r w:rsidRPr="00801A52">
        <w:rPr>
          <w:spacing w:val="-5"/>
        </w:rPr>
        <w:t xml:space="preserve"> </w:t>
      </w:r>
      <w:r w:rsidRPr="00801A52">
        <w:t>generale,</w:t>
      </w:r>
      <w:r w:rsidRPr="00801A52">
        <w:rPr>
          <w:spacing w:val="-4"/>
        </w:rPr>
        <w:t xml:space="preserve"> </w:t>
      </w:r>
      <w:r w:rsidRPr="00801A52">
        <w:t>con</w:t>
      </w:r>
      <w:r w:rsidRPr="00801A52">
        <w:rPr>
          <w:spacing w:val="-2"/>
        </w:rPr>
        <w:t xml:space="preserve"> </w:t>
      </w:r>
      <w:r w:rsidRPr="00801A52">
        <w:t>i</w:t>
      </w:r>
      <w:r w:rsidRPr="00801A52">
        <w:rPr>
          <w:spacing w:val="-6"/>
        </w:rPr>
        <w:t xml:space="preserve"> </w:t>
      </w:r>
      <w:r w:rsidRPr="00801A52">
        <w:t>sistemi</w:t>
      </w:r>
      <w:r w:rsidRPr="00801A52">
        <w:rPr>
          <w:spacing w:val="-4"/>
        </w:rPr>
        <w:t xml:space="preserve"> </w:t>
      </w:r>
      <w:r w:rsidRPr="00801A52">
        <w:t>informativi</w:t>
      </w:r>
      <w:r w:rsidRPr="00801A52">
        <w:rPr>
          <w:spacing w:val="-3"/>
        </w:rPr>
        <w:t xml:space="preserve"> </w:t>
      </w:r>
      <w:r w:rsidRPr="00801A52">
        <w:t>aziendali</w:t>
      </w:r>
    </w:p>
    <w:p w14:paraId="3A1B1424" w14:textId="77777777" w:rsidR="00DF0FC1" w:rsidRPr="00801A52" w:rsidRDefault="00DF0FC1" w:rsidP="00DF0FC1">
      <w:pPr>
        <w:pStyle w:val="Elencopuntato"/>
      </w:pPr>
      <w:r w:rsidRPr="00801A52">
        <w:t>Creazione</w:t>
      </w:r>
      <w:r w:rsidRPr="00801A52">
        <w:rPr>
          <w:spacing w:val="45"/>
        </w:rPr>
        <w:t xml:space="preserve"> </w:t>
      </w:r>
      <w:r w:rsidRPr="00801A52">
        <w:t>e</w:t>
      </w:r>
      <w:r w:rsidRPr="00801A52">
        <w:rPr>
          <w:spacing w:val="43"/>
        </w:rPr>
        <w:t xml:space="preserve"> </w:t>
      </w:r>
      <w:r w:rsidRPr="00801A52">
        <w:t>implementazione</w:t>
      </w:r>
      <w:r w:rsidRPr="00801A52">
        <w:rPr>
          <w:spacing w:val="46"/>
        </w:rPr>
        <w:t xml:space="preserve"> </w:t>
      </w:r>
      <w:r w:rsidRPr="00801A52">
        <w:t>sistemi</w:t>
      </w:r>
      <w:r w:rsidRPr="00801A52">
        <w:rPr>
          <w:spacing w:val="44"/>
        </w:rPr>
        <w:t xml:space="preserve"> </w:t>
      </w:r>
      <w:r w:rsidRPr="00801A52">
        <w:t>per</w:t>
      </w:r>
      <w:r w:rsidRPr="00801A52">
        <w:rPr>
          <w:spacing w:val="44"/>
        </w:rPr>
        <w:t xml:space="preserve"> </w:t>
      </w:r>
      <w:r w:rsidRPr="00801A52">
        <w:t>la</w:t>
      </w:r>
      <w:r w:rsidRPr="00801A52">
        <w:rPr>
          <w:spacing w:val="45"/>
        </w:rPr>
        <w:t xml:space="preserve"> </w:t>
      </w:r>
      <w:r w:rsidRPr="00801A52">
        <w:t>condivisione</w:t>
      </w:r>
      <w:r w:rsidRPr="00801A52">
        <w:rPr>
          <w:spacing w:val="45"/>
        </w:rPr>
        <w:t xml:space="preserve"> </w:t>
      </w:r>
      <w:r w:rsidRPr="00801A52">
        <w:t>sicura</w:t>
      </w:r>
      <w:r w:rsidRPr="00801A52">
        <w:rPr>
          <w:spacing w:val="44"/>
        </w:rPr>
        <w:t xml:space="preserve"> </w:t>
      </w:r>
      <w:r w:rsidRPr="00801A52">
        <w:t>di</w:t>
      </w:r>
      <w:r w:rsidRPr="00801A52">
        <w:rPr>
          <w:spacing w:val="44"/>
        </w:rPr>
        <w:t xml:space="preserve"> </w:t>
      </w:r>
      <w:r w:rsidRPr="00801A52">
        <w:t>nuove</w:t>
      </w:r>
      <w:r w:rsidRPr="00801A52">
        <w:rPr>
          <w:spacing w:val="43"/>
          <w:w w:val="99"/>
        </w:rPr>
        <w:t xml:space="preserve"> </w:t>
      </w:r>
      <w:r w:rsidRPr="00801A52">
        <w:t>produzioni/collezioni/servizi</w:t>
      </w:r>
      <w:r w:rsidRPr="00801A52">
        <w:rPr>
          <w:spacing w:val="42"/>
        </w:rPr>
        <w:t xml:space="preserve"> </w:t>
      </w:r>
      <w:r w:rsidRPr="00801A52">
        <w:t>e</w:t>
      </w:r>
      <w:r w:rsidRPr="00801A52">
        <w:rPr>
          <w:spacing w:val="39"/>
        </w:rPr>
        <w:t xml:space="preserve"> </w:t>
      </w:r>
      <w:r w:rsidRPr="00801A52">
        <w:t>sistemi</w:t>
      </w:r>
      <w:r w:rsidRPr="00801A52">
        <w:rPr>
          <w:spacing w:val="43"/>
        </w:rPr>
        <w:t xml:space="preserve"> </w:t>
      </w:r>
      <w:r w:rsidRPr="00801A52">
        <w:t>di</w:t>
      </w:r>
      <w:r w:rsidRPr="00801A52">
        <w:rPr>
          <w:spacing w:val="40"/>
        </w:rPr>
        <w:t xml:space="preserve"> </w:t>
      </w:r>
      <w:r w:rsidRPr="00801A52">
        <w:t>tracciabilità</w:t>
      </w:r>
      <w:r w:rsidRPr="00801A52">
        <w:rPr>
          <w:spacing w:val="40"/>
        </w:rPr>
        <w:t xml:space="preserve"> </w:t>
      </w:r>
      <w:r w:rsidRPr="00801A52">
        <w:t>delle</w:t>
      </w:r>
      <w:r w:rsidRPr="00801A52">
        <w:rPr>
          <w:spacing w:val="42"/>
        </w:rPr>
        <w:t xml:space="preserve"> </w:t>
      </w:r>
      <w:r w:rsidRPr="00801A52">
        <w:t>interazioni</w:t>
      </w:r>
      <w:r w:rsidRPr="00801A52">
        <w:rPr>
          <w:spacing w:val="40"/>
        </w:rPr>
        <w:t xml:space="preserve"> </w:t>
      </w:r>
      <w:r w:rsidRPr="00801A52">
        <w:t>cliente</w:t>
      </w:r>
      <w:r w:rsidRPr="00801A52">
        <w:rPr>
          <w:spacing w:val="41"/>
        </w:rPr>
        <w:t xml:space="preserve"> </w:t>
      </w:r>
      <w:r w:rsidRPr="00801A52">
        <w:t>prodotto</w:t>
      </w:r>
      <w:r w:rsidRPr="00801A52">
        <w:rPr>
          <w:spacing w:val="41"/>
        </w:rPr>
        <w:t xml:space="preserve"> </w:t>
      </w:r>
      <w:r w:rsidRPr="00801A52">
        <w:t>in</w:t>
      </w:r>
      <w:r w:rsidRPr="00801A52">
        <w:rPr>
          <w:spacing w:val="40"/>
        </w:rPr>
        <w:t xml:space="preserve"> </w:t>
      </w:r>
      <w:r w:rsidRPr="00801A52">
        <w:t>spazi</w:t>
      </w:r>
      <w:r w:rsidRPr="00801A52">
        <w:rPr>
          <w:spacing w:val="65"/>
          <w:w w:val="99"/>
        </w:rPr>
        <w:t xml:space="preserve"> </w:t>
      </w:r>
      <w:r w:rsidRPr="00801A52">
        <w:t>virtuali</w:t>
      </w:r>
    </w:p>
    <w:p w14:paraId="3BE0792D" w14:textId="77777777" w:rsidR="00DF0FC1" w:rsidRPr="000D5A56" w:rsidRDefault="00DF0FC1" w:rsidP="00DF0FC1">
      <w:pPr>
        <w:pStyle w:val="Elencopuntato"/>
      </w:pPr>
      <w:r w:rsidRPr="00801A52">
        <w:t>Servizi</w:t>
      </w:r>
      <w:r w:rsidRPr="00801A52">
        <w:rPr>
          <w:spacing w:val="-8"/>
        </w:rPr>
        <w:t xml:space="preserve"> </w:t>
      </w:r>
      <w:r w:rsidRPr="00801A52">
        <w:t>fotogra</w:t>
      </w:r>
      <w:r w:rsidRPr="00801A52">
        <w:rPr>
          <w:spacing w:val="-2"/>
        </w:rPr>
        <w:t>fi</w:t>
      </w:r>
      <w:r w:rsidRPr="00801A52">
        <w:t>ci,</w:t>
      </w:r>
      <w:r w:rsidRPr="00801A52">
        <w:rPr>
          <w:spacing w:val="-7"/>
        </w:rPr>
        <w:t xml:space="preserve"> </w:t>
      </w:r>
      <w:r w:rsidRPr="00801A52">
        <w:t>video,</w:t>
      </w:r>
      <w:r w:rsidRPr="00801A52">
        <w:rPr>
          <w:spacing w:val="-7"/>
        </w:rPr>
        <w:t xml:space="preserve"> </w:t>
      </w:r>
      <w:r w:rsidRPr="00801A52">
        <w:t>shooting.</w:t>
      </w:r>
    </w:p>
    <w:p w14:paraId="2D9593DB" w14:textId="77777777" w:rsidR="00DF0FC1" w:rsidRPr="00801A52" w:rsidRDefault="00DF0FC1" w:rsidP="00DF0FC1">
      <w:pPr>
        <w:pStyle w:val="Paragrafoelenco"/>
        <w:rPr>
          <w:spacing w:val="-1"/>
        </w:rPr>
      </w:pPr>
      <w:r w:rsidRPr="00801A52">
        <w:rPr>
          <w:spacing w:val="-1"/>
        </w:rPr>
        <w:t>Inoltre,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per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tenere</w:t>
      </w:r>
      <w:r w:rsidRPr="00801A52">
        <w:rPr>
          <w:spacing w:val="18"/>
        </w:rPr>
        <w:t xml:space="preserve"> </w:t>
      </w:r>
      <w:r w:rsidRPr="00801A52">
        <w:rPr>
          <w:spacing w:val="-1"/>
        </w:rPr>
        <w:t>conto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delle</w:t>
      </w:r>
      <w:r w:rsidRPr="00801A52">
        <w:rPr>
          <w:spacing w:val="18"/>
        </w:rPr>
        <w:t xml:space="preserve"> </w:t>
      </w:r>
      <w:r w:rsidRPr="00801A52">
        <w:rPr>
          <w:spacing w:val="-1"/>
        </w:rPr>
        <w:t>esigenze</w:t>
      </w:r>
      <w:r w:rsidRPr="00801A52">
        <w:rPr>
          <w:spacing w:val="18"/>
        </w:rPr>
        <w:t xml:space="preserve"> </w:t>
      </w:r>
      <w:r w:rsidRPr="00801A52">
        <w:rPr>
          <w:spacing w:val="-1"/>
        </w:rPr>
        <w:t>delle</w:t>
      </w:r>
      <w:r w:rsidRPr="00801A52">
        <w:rPr>
          <w:spacing w:val="18"/>
        </w:rPr>
        <w:t xml:space="preserve"> </w:t>
      </w:r>
      <w:r w:rsidRPr="00801A52">
        <w:rPr>
          <w:spacing w:val="-1"/>
        </w:rPr>
        <w:t>imprese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che</w:t>
      </w:r>
      <w:r w:rsidRPr="00801A52">
        <w:rPr>
          <w:spacing w:val="18"/>
        </w:rPr>
        <w:t xml:space="preserve"> </w:t>
      </w:r>
      <w:r w:rsidRPr="00801A52">
        <w:rPr>
          <w:spacing w:val="-1"/>
        </w:rPr>
        <w:t>intendano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partecipare</w:t>
      </w:r>
      <w:r w:rsidRPr="00801A52">
        <w:rPr>
          <w:spacing w:val="18"/>
        </w:rPr>
        <w:t xml:space="preserve"> </w:t>
      </w:r>
      <w:r w:rsidRPr="00801A52">
        <w:t>ad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eventuali</w:t>
      </w:r>
      <w:r w:rsidRPr="00801A52">
        <w:rPr>
          <w:spacing w:val="69"/>
          <w:w w:val="99"/>
        </w:rPr>
        <w:t xml:space="preserve"> </w:t>
      </w:r>
      <w:r w:rsidRPr="00801A52">
        <w:rPr>
          <w:spacing w:val="-1"/>
        </w:rPr>
        <w:t xml:space="preserve">manifestazioni </w:t>
      </w:r>
      <w:r w:rsidRPr="00801A52">
        <w:rPr>
          <w:spacing w:val="-2"/>
        </w:rPr>
        <w:t>fi</w:t>
      </w:r>
      <w:r w:rsidRPr="00801A52">
        <w:rPr>
          <w:spacing w:val="-1"/>
        </w:rPr>
        <w:t>eristiche</w:t>
      </w:r>
      <w:r w:rsidRPr="00801A52">
        <w:t xml:space="preserve"> </w:t>
      </w:r>
      <w:r w:rsidRPr="00801A52">
        <w:rPr>
          <w:spacing w:val="-1"/>
        </w:rPr>
        <w:t>internazionali</w:t>
      </w:r>
      <w:r w:rsidRPr="00801A52">
        <w:t xml:space="preserve"> </w:t>
      </w:r>
      <w:r w:rsidRPr="00801A52">
        <w:rPr>
          <w:spacing w:val="-1"/>
        </w:rPr>
        <w:t>che</w:t>
      </w:r>
      <w:r w:rsidRPr="00801A52">
        <w:rPr>
          <w:spacing w:val="-2"/>
        </w:rPr>
        <w:t xml:space="preserve"> </w:t>
      </w:r>
      <w:r w:rsidRPr="00801A52">
        <w:t>si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svolgeranno</w:t>
      </w:r>
      <w:r w:rsidRPr="00801A52">
        <w:t xml:space="preserve"> in</w:t>
      </w:r>
      <w:r w:rsidRPr="00801A52">
        <w:rPr>
          <w:spacing w:val="-1"/>
        </w:rPr>
        <w:t xml:space="preserve"> presenza,</w:t>
      </w:r>
      <w:r w:rsidRPr="00801A52">
        <w:rPr>
          <w:spacing w:val="14"/>
        </w:rPr>
        <w:t xml:space="preserve"> </w:t>
      </w:r>
      <w:r w:rsidRPr="00801A52">
        <w:rPr>
          <w:spacing w:val="-1"/>
        </w:rPr>
        <w:t>le</w:t>
      </w:r>
      <w:r w:rsidRPr="00801A52">
        <w:t xml:space="preserve"> </w:t>
      </w:r>
      <w:r w:rsidRPr="00801A52">
        <w:rPr>
          <w:spacing w:val="-1"/>
        </w:rPr>
        <w:t>imprese,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cui</w:t>
      </w:r>
      <w:r w:rsidRPr="00801A52">
        <w:rPr>
          <w:spacing w:val="-2"/>
        </w:rPr>
        <w:t xml:space="preserve"> </w:t>
      </w:r>
      <w:r w:rsidRPr="00801A52">
        <w:rPr>
          <w:spacing w:val="-3"/>
        </w:rPr>
        <w:t>all'Art.</w:t>
      </w:r>
      <w:r w:rsidRPr="00801A52">
        <w:rPr>
          <w:spacing w:val="-2"/>
        </w:rPr>
        <w:t xml:space="preserve"> </w:t>
      </w:r>
      <w:r w:rsidRPr="00801A52">
        <w:t>2</w:t>
      </w:r>
      <w:r w:rsidRPr="00801A52">
        <w:rPr>
          <w:spacing w:val="65"/>
          <w:w w:val="99"/>
        </w:rPr>
        <w:t xml:space="preserve"> </w:t>
      </w:r>
      <w:r w:rsidRPr="00801A52">
        <w:rPr>
          <w:spacing w:val="-1"/>
        </w:rPr>
        <w:t>del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presente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Bando,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possono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richiedere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contributo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all'Ente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camerale,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per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partecipazione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a:</w:t>
      </w:r>
    </w:p>
    <w:p w14:paraId="5E561099" w14:textId="77777777" w:rsidR="00DF0FC1" w:rsidRPr="00801A52" w:rsidRDefault="00DF0FC1" w:rsidP="00DF0FC1">
      <w:pPr>
        <w:pStyle w:val="Elencopuntato"/>
      </w:pPr>
      <w:r w:rsidRPr="00801A52">
        <w:rPr>
          <w:spacing w:val="-2"/>
        </w:rPr>
        <w:t>fi</w:t>
      </w:r>
      <w:r w:rsidRPr="00801A52">
        <w:t>ere</w:t>
      </w:r>
      <w:r w:rsidRPr="00801A52">
        <w:rPr>
          <w:spacing w:val="47"/>
        </w:rPr>
        <w:t xml:space="preserve"> </w:t>
      </w:r>
      <w:r w:rsidRPr="00801A52">
        <w:t>e</w:t>
      </w:r>
      <w:r w:rsidRPr="00801A52">
        <w:rPr>
          <w:spacing w:val="47"/>
        </w:rPr>
        <w:t xml:space="preserve"> </w:t>
      </w:r>
      <w:r w:rsidRPr="00801A52">
        <w:t>mostre</w:t>
      </w:r>
      <w:r w:rsidRPr="00801A52">
        <w:rPr>
          <w:spacing w:val="47"/>
        </w:rPr>
        <w:t xml:space="preserve"> </w:t>
      </w:r>
      <w:proofErr w:type="gramStart"/>
      <w:r w:rsidRPr="00801A52">
        <w:t>specializzate  a</w:t>
      </w:r>
      <w:proofErr w:type="gramEnd"/>
      <w:r w:rsidRPr="00801A52">
        <w:rPr>
          <w:spacing w:val="47"/>
        </w:rPr>
        <w:t xml:space="preserve"> </w:t>
      </w:r>
      <w:r w:rsidRPr="00801A52">
        <w:t>carattere</w:t>
      </w:r>
      <w:r w:rsidRPr="00801A52">
        <w:rPr>
          <w:spacing w:val="47"/>
        </w:rPr>
        <w:t xml:space="preserve"> </w:t>
      </w:r>
      <w:r w:rsidRPr="00801A52">
        <w:t>internazionale</w:t>
      </w:r>
      <w:r w:rsidRPr="00801A52">
        <w:rPr>
          <w:spacing w:val="47"/>
        </w:rPr>
        <w:t xml:space="preserve"> </w:t>
      </w:r>
      <w:r w:rsidRPr="00801A52">
        <w:t>svolte</w:t>
      </w:r>
      <w:r w:rsidRPr="00801A52">
        <w:rPr>
          <w:spacing w:val="13"/>
        </w:rPr>
        <w:t xml:space="preserve"> </w:t>
      </w:r>
      <w:r w:rsidRPr="00801A52">
        <w:t>in</w:t>
      </w:r>
      <w:r w:rsidRPr="00801A52">
        <w:rPr>
          <w:spacing w:val="45"/>
        </w:rPr>
        <w:t xml:space="preserve"> </w:t>
      </w:r>
      <w:r w:rsidRPr="00801A52">
        <w:t>un</w:t>
      </w:r>
      <w:r w:rsidRPr="00801A52">
        <w:rPr>
          <w:spacing w:val="46"/>
        </w:rPr>
        <w:t xml:space="preserve"> </w:t>
      </w:r>
      <w:r w:rsidRPr="00801A52">
        <w:t>paese  estero  nel</w:t>
      </w:r>
      <w:r w:rsidRPr="00801A52">
        <w:rPr>
          <w:spacing w:val="45"/>
        </w:rPr>
        <w:t xml:space="preserve"> </w:t>
      </w:r>
      <w:r w:rsidRPr="00801A52">
        <w:t>corso</w:t>
      </w:r>
      <w:r w:rsidRPr="00801A52">
        <w:rPr>
          <w:spacing w:val="57"/>
        </w:rPr>
        <w:t xml:space="preserve"> </w:t>
      </w:r>
      <w:r w:rsidRPr="00801A52">
        <w:t>dell'anno</w:t>
      </w:r>
      <w:r w:rsidRPr="00801A52">
        <w:rPr>
          <w:spacing w:val="7"/>
        </w:rPr>
        <w:t xml:space="preserve"> </w:t>
      </w:r>
      <w:r w:rsidRPr="00801A52">
        <w:rPr>
          <w:spacing w:val="-5"/>
        </w:rPr>
        <w:t>2020,</w:t>
      </w:r>
      <w:r w:rsidRPr="00801A52">
        <w:rPr>
          <w:spacing w:val="7"/>
        </w:rPr>
        <w:t xml:space="preserve"> </w:t>
      </w:r>
      <w:r w:rsidRPr="00801A52">
        <w:t>o</w:t>
      </w:r>
      <w:r w:rsidRPr="00801A52">
        <w:rPr>
          <w:spacing w:val="6"/>
        </w:rPr>
        <w:t xml:space="preserve"> </w:t>
      </w:r>
      <w:r w:rsidRPr="00801A52">
        <w:rPr>
          <w:spacing w:val="-2"/>
        </w:rPr>
        <w:t>fi</w:t>
      </w:r>
      <w:r w:rsidRPr="00801A52">
        <w:t>ere</w:t>
      </w:r>
      <w:r w:rsidRPr="00801A52">
        <w:rPr>
          <w:spacing w:val="7"/>
        </w:rPr>
        <w:t xml:space="preserve"> </w:t>
      </w:r>
      <w:r w:rsidRPr="00801A52">
        <w:t>internazionali</w:t>
      </w:r>
      <w:r w:rsidRPr="00801A52">
        <w:rPr>
          <w:spacing w:val="6"/>
        </w:rPr>
        <w:t xml:space="preserve"> </w:t>
      </w:r>
      <w:r w:rsidRPr="00801A52">
        <w:t>che</w:t>
      </w:r>
      <w:r w:rsidRPr="00801A52">
        <w:rPr>
          <w:spacing w:val="7"/>
        </w:rPr>
        <w:t xml:space="preserve"> </w:t>
      </w:r>
      <w:r w:rsidRPr="00801A52">
        <w:t>si</w:t>
      </w:r>
      <w:r w:rsidRPr="00801A52">
        <w:rPr>
          <w:spacing w:val="6"/>
        </w:rPr>
        <w:t xml:space="preserve"> </w:t>
      </w:r>
      <w:r w:rsidRPr="00801A52">
        <w:t>tengono</w:t>
      </w:r>
      <w:r w:rsidRPr="00801A52">
        <w:rPr>
          <w:spacing w:val="6"/>
        </w:rPr>
        <w:t xml:space="preserve"> </w:t>
      </w:r>
      <w:r w:rsidRPr="00801A52">
        <w:t>in</w:t>
      </w:r>
      <w:r w:rsidRPr="00801A52">
        <w:rPr>
          <w:spacing w:val="6"/>
        </w:rPr>
        <w:t xml:space="preserve"> </w:t>
      </w:r>
      <w:r w:rsidRPr="00801A52">
        <w:t>Italia</w:t>
      </w:r>
      <w:r w:rsidRPr="00801A52">
        <w:rPr>
          <w:spacing w:val="6"/>
        </w:rPr>
        <w:t xml:space="preserve"> </w:t>
      </w:r>
      <w:r w:rsidRPr="00801A52">
        <w:t>ricomprese</w:t>
      </w:r>
      <w:r w:rsidRPr="00801A52">
        <w:rPr>
          <w:spacing w:val="7"/>
        </w:rPr>
        <w:t xml:space="preserve"> </w:t>
      </w:r>
      <w:r w:rsidRPr="00801A52">
        <w:t>nel</w:t>
      </w:r>
      <w:r w:rsidRPr="00801A52">
        <w:rPr>
          <w:spacing w:val="-3"/>
        </w:rPr>
        <w:t xml:space="preserve"> </w:t>
      </w:r>
      <w:r w:rsidRPr="00801A52">
        <w:t>Calendario</w:t>
      </w:r>
      <w:r w:rsidRPr="00801A52">
        <w:rPr>
          <w:spacing w:val="8"/>
        </w:rPr>
        <w:t xml:space="preserve"> </w:t>
      </w:r>
      <w:r w:rsidRPr="00801A52">
        <w:rPr>
          <w:spacing w:val="-5"/>
        </w:rPr>
        <w:t>2020</w:t>
      </w:r>
      <w:r w:rsidRPr="00801A52">
        <w:rPr>
          <w:spacing w:val="7"/>
        </w:rPr>
        <w:t xml:space="preserve"> </w:t>
      </w:r>
      <w:r w:rsidRPr="00801A52">
        <w:t>delle</w:t>
      </w:r>
      <w:r w:rsidRPr="00801A52">
        <w:rPr>
          <w:spacing w:val="71"/>
          <w:w w:val="99"/>
        </w:rPr>
        <w:t xml:space="preserve"> </w:t>
      </w:r>
      <w:r w:rsidRPr="00801A52">
        <w:t>Manifestazioni</w:t>
      </w:r>
      <w:r w:rsidRPr="00801A52">
        <w:rPr>
          <w:spacing w:val="11"/>
        </w:rPr>
        <w:t xml:space="preserve"> </w:t>
      </w:r>
      <w:r w:rsidRPr="00801A52">
        <w:t>Fieristiche</w:t>
      </w:r>
      <w:r w:rsidRPr="00801A52">
        <w:rPr>
          <w:spacing w:val="11"/>
        </w:rPr>
        <w:t xml:space="preserve"> </w:t>
      </w:r>
      <w:r w:rsidRPr="00801A52">
        <w:t>Internazionali</w:t>
      </w:r>
      <w:r w:rsidRPr="00801A52">
        <w:rPr>
          <w:spacing w:val="9"/>
        </w:rPr>
        <w:t xml:space="preserve"> </w:t>
      </w:r>
      <w:r w:rsidRPr="00801A52">
        <w:t>in</w:t>
      </w:r>
      <w:r w:rsidRPr="00801A52">
        <w:rPr>
          <w:spacing w:val="10"/>
        </w:rPr>
        <w:t xml:space="preserve"> </w:t>
      </w:r>
      <w:r w:rsidRPr="00801A52">
        <w:t>Italia</w:t>
      </w:r>
      <w:r w:rsidRPr="00801A52">
        <w:rPr>
          <w:spacing w:val="11"/>
        </w:rPr>
        <w:t xml:space="preserve"> </w:t>
      </w:r>
      <w:r w:rsidRPr="00801A52">
        <w:t>dell'AEFI.</w:t>
      </w:r>
      <w:r w:rsidRPr="00801A52">
        <w:rPr>
          <w:spacing w:val="10"/>
        </w:rPr>
        <w:t xml:space="preserve"> </w:t>
      </w:r>
      <w:r w:rsidRPr="00801A52">
        <w:rPr>
          <w:spacing w:val="-3"/>
        </w:rPr>
        <w:t>Possono</w:t>
      </w:r>
      <w:r w:rsidRPr="00801A52">
        <w:rPr>
          <w:spacing w:val="11"/>
        </w:rPr>
        <w:t xml:space="preserve"> </w:t>
      </w:r>
      <w:r w:rsidRPr="00801A52">
        <w:t>essere</w:t>
      </w:r>
      <w:r w:rsidRPr="00801A52">
        <w:rPr>
          <w:spacing w:val="10"/>
        </w:rPr>
        <w:t xml:space="preserve"> </w:t>
      </w:r>
      <w:r w:rsidRPr="00801A52">
        <w:t>ammesse</w:t>
      </w:r>
      <w:r w:rsidRPr="00801A52">
        <w:rPr>
          <w:spacing w:val="12"/>
        </w:rPr>
        <w:t xml:space="preserve"> </w:t>
      </w:r>
      <w:r w:rsidRPr="00801A52">
        <w:t>a</w:t>
      </w:r>
      <w:r w:rsidRPr="00801A52">
        <w:rPr>
          <w:spacing w:val="10"/>
        </w:rPr>
        <w:t xml:space="preserve"> </w:t>
      </w:r>
      <w:r w:rsidRPr="00801A52">
        <w:t>contributo</w:t>
      </w:r>
      <w:r w:rsidRPr="00801A52">
        <w:rPr>
          <w:spacing w:val="73"/>
        </w:rPr>
        <w:t xml:space="preserve"> </w:t>
      </w:r>
      <w:r w:rsidRPr="00801A52">
        <w:t>anche</w:t>
      </w:r>
      <w:r w:rsidRPr="00801A52">
        <w:rPr>
          <w:spacing w:val="35"/>
        </w:rPr>
        <w:t xml:space="preserve"> </w:t>
      </w:r>
      <w:r w:rsidRPr="00801A52">
        <w:t>le</w:t>
      </w:r>
      <w:r w:rsidRPr="00801A52">
        <w:rPr>
          <w:spacing w:val="35"/>
        </w:rPr>
        <w:t xml:space="preserve"> </w:t>
      </w:r>
      <w:r w:rsidRPr="00801A52">
        <w:t>“campionarie”</w:t>
      </w:r>
      <w:r w:rsidRPr="00801A52">
        <w:rPr>
          <w:spacing w:val="33"/>
        </w:rPr>
        <w:t xml:space="preserve"> </w:t>
      </w:r>
      <w:r w:rsidRPr="00801A52">
        <w:t>che</w:t>
      </w:r>
      <w:r w:rsidRPr="00801A52">
        <w:rPr>
          <w:spacing w:val="35"/>
        </w:rPr>
        <w:t xml:space="preserve"> </w:t>
      </w:r>
      <w:r w:rsidRPr="00801A52">
        <w:t>si</w:t>
      </w:r>
      <w:r w:rsidRPr="00801A52">
        <w:rPr>
          <w:spacing w:val="34"/>
        </w:rPr>
        <w:t xml:space="preserve"> </w:t>
      </w:r>
      <w:r w:rsidRPr="00801A52">
        <w:t>svolgono</w:t>
      </w:r>
      <w:r w:rsidRPr="00801A52">
        <w:rPr>
          <w:spacing w:val="34"/>
        </w:rPr>
        <w:t xml:space="preserve"> </w:t>
      </w:r>
      <w:r w:rsidRPr="00801A52">
        <w:rPr>
          <w:spacing w:val="-2"/>
        </w:rPr>
        <w:t>all’estero,</w:t>
      </w:r>
      <w:r w:rsidRPr="00801A52">
        <w:rPr>
          <w:spacing w:val="35"/>
        </w:rPr>
        <w:t xml:space="preserve"> </w:t>
      </w:r>
      <w:r w:rsidRPr="00801A52">
        <w:t>nei</w:t>
      </w:r>
      <w:r w:rsidRPr="00801A52">
        <w:rPr>
          <w:spacing w:val="32"/>
        </w:rPr>
        <w:t xml:space="preserve"> </w:t>
      </w:r>
      <w:r w:rsidRPr="00801A52">
        <w:t>Paesi</w:t>
      </w:r>
      <w:r w:rsidRPr="00801A52">
        <w:rPr>
          <w:spacing w:val="35"/>
        </w:rPr>
        <w:t xml:space="preserve"> </w:t>
      </w:r>
      <w:r w:rsidRPr="00801A52">
        <w:t>in</w:t>
      </w:r>
      <w:r w:rsidRPr="00801A52">
        <w:rPr>
          <w:spacing w:val="31"/>
        </w:rPr>
        <w:t xml:space="preserve"> </w:t>
      </w:r>
      <w:r w:rsidRPr="00801A52">
        <w:t>cui</w:t>
      </w:r>
      <w:r w:rsidRPr="00801A52">
        <w:rPr>
          <w:spacing w:val="32"/>
        </w:rPr>
        <w:t xml:space="preserve"> </w:t>
      </w:r>
      <w:r w:rsidRPr="00801A52">
        <w:t>non</w:t>
      </w:r>
      <w:r w:rsidRPr="00801A52">
        <w:rPr>
          <w:spacing w:val="33"/>
        </w:rPr>
        <w:t xml:space="preserve"> </w:t>
      </w:r>
      <w:r w:rsidRPr="00801A52">
        <w:t>esistono</w:t>
      </w:r>
      <w:r w:rsidRPr="00801A52">
        <w:rPr>
          <w:spacing w:val="34"/>
        </w:rPr>
        <w:t xml:space="preserve"> </w:t>
      </w:r>
      <w:r w:rsidRPr="00801A52">
        <w:t>manifestazioni</w:t>
      </w:r>
      <w:r w:rsidRPr="00801A52">
        <w:rPr>
          <w:spacing w:val="55"/>
          <w:w w:val="99"/>
        </w:rPr>
        <w:t xml:space="preserve"> </w:t>
      </w:r>
      <w:r w:rsidRPr="00801A52">
        <w:t>specializzate</w:t>
      </w:r>
      <w:r w:rsidRPr="00801A52">
        <w:rPr>
          <w:spacing w:val="-6"/>
        </w:rPr>
        <w:t xml:space="preserve"> </w:t>
      </w:r>
      <w:r w:rsidRPr="00801A52">
        <w:t>di</w:t>
      </w:r>
      <w:r w:rsidRPr="00801A52">
        <w:rPr>
          <w:spacing w:val="-6"/>
        </w:rPr>
        <w:t xml:space="preserve"> </w:t>
      </w:r>
      <w:r w:rsidRPr="00801A52">
        <w:t>settore.</w:t>
      </w:r>
    </w:p>
    <w:p w14:paraId="26C7A7D5" w14:textId="77777777" w:rsidR="00DF0FC1" w:rsidRPr="00801A52" w:rsidRDefault="00DF0FC1" w:rsidP="00DF0FC1">
      <w:pPr>
        <w:pStyle w:val="Elencopuntato"/>
      </w:pPr>
      <w:r w:rsidRPr="00801A52">
        <w:t>eventi/iniziative/b2b/missioni</w:t>
      </w:r>
      <w:r w:rsidRPr="00801A52">
        <w:rPr>
          <w:spacing w:val="25"/>
        </w:rPr>
        <w:t xml:space="preserve"> </w:t>
      </w:r>
      <w:r w:rsidRPr="00801A52">
        <w:t>organizzate</w:t>
      </w:r>
      <w:r w:rsidRPr="00801A52">
        <w:rPr>
          <w:spacing w:val="25"/>
        </w:rPr>
        <w:t xml:space="preserve"> </w:t>
      </w:r>
      <w:r w:rsidRPr="00801A52">
        <w:t>all'estero,</w:t>
      </w:r>
      <w:r w:rsidRPr="00801A52">
        <w:rPr>
          <w:spacing w:val="24"/>
        </w:rPr>
        <w:t xml:space="preserve"> </w:t>
      </w:r>
      <w:r w:rsidRPr="00801A52">
        <w:t>che</w:t>
      </w:r>
      <w:r w:rsidRPr="00801A52">
        <w:rPr>
          <w:spacing w:val="27"/>
        </w:rPr>
        <w:t xml:space="preserve"> </w:t>
      </w:r>
      <w:r w:rsidRPr="00801A52">
        <w:t>prevedono</w:t>
      </w:r>
      <w:r w:rsidRPr="00801A52">
        <w:rPr>
          <w:spacing w:val="26"/>
        </w:rPr>
        <w:t xml:space="preserve"> </w:t>
      </w:r>
      <w:r w:rsidRPr="00801A52">
        <w:t>il</w:t>
      </w:r>
      <w:r w:rsidRPr="00801A52">
        <w:rPr>
          <w:spacing w:val="25"/>
        </w:rPr>
        <w:t xml:space="preserve"> </w:t>
      </w:r>
      <w:r w:rsidRPr="00801A52">
        <w:t>pagamento</w:t>
      </w:r>
      <w:r w:rsidRPr="00801A52">
        <w:rPr>
          <w:spacing w:val="24"/>
        </w:rPr>
        <w:t xml:space="preserve"> </w:t>
      </w:r>
      <w:r w:rsidRPr="00801A52">
        <w:t>di</w:t>
      </w:r>
      <w:r w:rsidRPr="00801A52">
        <w:rPr>
          <w:spacing w:val="25"/>
        </w:rPr>
        <w:t xml:space="preserve"> </w:t>
      </w:r>
      <w:r w:rsidRPr="00801A52">
        <w:t>quote</w:t>
      </w:r>
      <w:r w:rsidRPr="00801A52">
        <w:rPr>
          <w:spacing w:val="27"/>
        </w:rPr>
        <w:t xml:space="preserve"> </w:t>
      </w:r>
      <w:r w:rsidRPr="00801A52">
        <w:t>di</w:t>
      </w:r>
      <w:r w:rsidRPr="00801A52">
        <w:rPr>
          <w:spacing w:val="69"/>
          <w:w w:val="99"/>
        </w:rPr>
        <w:t xml:space="preserve"> </w:t>
      </w:r>
      <w:r w:rsidRPr="00801A52">
        <w:t>partecipazione</w:t>
      </w:r>
      <w:r w:rsidRPr="00801A52">
        <w:rPr>
          <w:spacing w:val="-5"/>
        </w:rPr>
        <w:t xml:space="preserve"> </w:t>
      </w:r>
      <w:r w:rsidRPr="00801A52">
        <w:t>e/o</w:t>
      </w:r>
      <w:r w:rsidRPr="00801A52">
        <w:rPr>
          <w:spacing w:val="-5"/>
        </w:rPr>
        <w:t xml:space="preserve"> </w:t>
      </w:r>
      <w:r w:rsidRPr="00801A52">
        <w:t>di</w:t>
      </w:r>
      <w:r w:rsidRPr="00801A52">
        <w:rPr>
          <w:spacing w:val="-4"/>
        </w:rPr>
        <w:t xml:space="preserve"> </w:t>
      </w:r>
      <w:r w:rsidRPr="00801A52">
        <w:t>acquisizione</w:t>
      </w:r>
      <w:r w:rsidRPr="00801A52">
        <w:rPr>
          <w:spacing w:val="-5"/>
        </w:rPr>
        <w:t xml:space="preserve"> </w:t>
      </w:r>
      <w:r w:rsidRPr="00801A52">
        <w:t>di</w:t>
      </w:r>
      <w:r w:rsidRPr="00801A52">
        <w:rPr>
          <w:spacing w:val="-4"/>
        </w:rPr>
        <w:t xml:space="preserve"> </w:t>
      </w:r>
      <w:r w:rsidRPr="00801A52">
        <w:t>spazi</w:t>
      </w:r>
      <w:r w:rsidRPr="00801A52">
        <w:rPr>
          <w:spacing w:val="-3"/>
        </w:rPr>
        <w:t xml:space="preserve"> </w:t>
      </w:r>
      <w:r w:rsidRPr="00801A52">
        <w:t>espositivi.</w:t>
      </w:r>
    </w:p>
    <w:p w14:paraId="547E5F95" w14:textId="77777777" w:rsidR="00DF0FC1" w:rsidRPr="00801A52" w:rsidRDefault="00DF0FC1" w:rsidP="00DF0FC1">
      <w:pPr>
        <w:pStyle w:val="Paragrafoelenco"/>
      </w:pPr>
      <w:r w:rsidRPr="00801A52">
        <w:rPr>
          <w:spacing w:val="-1"/>
        </w:rPr>
        <w:t>Sono</w:t>
      </w:r>
      <w:r w:rsidRPr="00801A52">
        <w:rPr>
          <w:spacing w:val="3"/>
        </w:rPr>
        <w:t xml:space="preserve"> </w:t>
      </w:r>
      <w:r w:rsidRPr="00801A52">
        <w:rPr>
          <w:spacing w:val="-1"/>
        </w:rPr>
        <w:t>ammissibili</w:t>
      </w:r>
      <w:r w:rsidRPr="00801A52">
        <w:rPr>
          <w:spacing w:val="3"/>
        </w:rPr>
        <w:t xml:space="preserve"> </w:t>
      </w:r>
      <w:r w:rsidRPr="00801A52">
        <w:t>a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contributo</w:t>
      </w:r>
      <w:r w:rsidRPr="00801A52">
        <w:rPr>
          <w:spacing w:val="1"/>
        </w:rPr>
        <w:t xml:space="preserve"> </w:t>
      </w:r>
      <w:r w:rsidRPr="00801A52">
        <w:rPr>
          <w:spacing w:val="-1"/>
        </w:rPr>
        <w:t>esclusivamente</w:t>
      </w:r>
      <w:r w:rsidRPr="00801A52">
        <w:rPr>
          <w:spacing w:val="2"/>
        </w:rPr>
        <w:t xml:space="preserve"> </w:t>
      </w:r>
      <w:r w:rsidRPr="00801A52">
        <w:t>le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spese,</w:t>
      </w:r>
      <w:r w:rsidRPr="00801A52">
        <w:rPr>
          <w:spacing w:val="4"/>
        </w:rPr>
        <w:t xml:space="preserve"> </w:t>
      </w:r>
      <w:r w:rsidRPr="00801A52">
        <w:rPr>
          <w:spacing w:val="-1"/>
        </w:rPr>
        <w:t>al</w:t>
      </w:r>
      <w:r w:rsidRPr="00801A52">
        <w:rPr>
          <w:spacing w:val="3"/>
        </w:rPr>
        <w:t xml:space="preserve"> </w:t>
      </w:r>
      <w:r w:rsidRPr="00801A52">
        <w:rPr>
          <w:spacing w:val="-1"/>
        </w:rPr>
        <w:t>netto</w:t>
      </w:r>
      <w:r w:rsidRPr="00801A52">
        <w:rPr>
          <w:spacing w:val="1"/>
        </w:rPr>
        <w:t xml:space="preserve"> </w:t>
      </w:r>
      <w:r w:rsidRPr="00801A52">
        <w:rPr>
          <w:spacing w:val="-2"/>
        </w:rPr>
        <w:t>dell’IVA</w:t>
      </w:r>
      <w:r w:rsidRPr="00801A52">
        <w:rPr>
          <w:spacing w:val="3"/>
        </w:rPr>
        <w:t xml:space="preserve"> </w:t>
      </w:r>
      <w:r w:rsidRPr="00801A52">
        <w:t>e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delle</w:t>
      </w:r>
      <w:r w:rsidRPr="00801A52">
        <w:rPr>
          <w:spacing w:val="4"/>
        </w:rPr>
        <w:t xml:space="preserve"> </w:t>
      </w:r>
      <w:r w:rsidRPr="00801A52">
        <w:rPr>
          <w:spacing w:val="-1"/>
        </w:rPr>
        <w:t>analoghe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imposte</w:t>
      </w:r>
      <w:r w:rsidRPr="00801A52">
        <w:rPr>
          <w:spacing w:val="61"/>
          <w:w w:val="99"/>
        </w:rPr>
        <w:t xml:space="preserve"> </w:t>
      </w:r>
      <w:r w:rsidRPr="00801A52">
        <w:rPr>
          <w:spacing w:val="-1"/>
        </w:rPr>
        <w:t>estere</w:t>
      </w:r>
      <w:r w:rsidRPr="00801A52">
        <w:rPr>
          <w:spacing w:val="-3"/>
        </w:rPr>
        <w:t xml:space="preserve"> </w:t>
      </w:r>
      <w:r w:rsidRPr="00801A52">
        <w:rPr>
          <w:spacing w:val="-1"/>
        </w:rPr>
        <w:t>per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eventi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realizzati</w:t>
      </w:r>
      <w:r w:rsidRPr="00801A52">
        <w:rPr>
          <w:spacing w:val="-3"/>
        </w:rPr>
        <w:t xml:space="preserve"> </w:t>
      </w:r>
      <w:r w:rsidRPr="00801A52">
        <w:rPr>
          <w:spacing w:val="-1"/>
        </w:rPr>
        <w:t>nell'anno</w:t>
      </w:r>
      <w:r w:rsidRPr="00801A52">
        <w:rPr>
          <w:spacing w:val="-3"/>
        </w:rPr>
        <w:t xml:space="preserve"> </w:t>
      </w:r>
      <w:r w:rsidRPr="00801A52">
        <w:rPr>
          <w:spacing w:val="-5"/>
        </w:rPr>
        <w:t>2020</w:t>
      </w:r>
      <w:r w:rsidRPr="00801A52">
        <w:rPr>
          <w:spacing w:val="-4"/>
        </w:rPr>
        <w:t xml:space="preserve"> </w:t>
      </w:r>
      <w:proofErr w:type="gramStart"/>
      <w:r w:rsidRPr="00801A52">
        <w:rPr>
          <w:spacing w:val="-1"/>
        </w:rPr>
        <w:t>per</w:t>
      </w:r>
      <w:r w:rsidRPr="00801A52">
        <w:rPr>
          <w:spacing w:val="-4"/>
        </w:rPr>
        <w:t xml:space="preserve"> </w:t>
      </w:r>
      <w:r w:rsidRPr="00801A52">
        <w:t>:</w:t>
      </w:r>
      <w:proofErr w:type="gramEnd"/>
    </w:p>
    <w:p w14:paraId="0F25C2BB" w14:textId="77777777" w:rsidR="00DF0FC1" w:rsidRPr="00801A52" w:rsidRDefault="00DF0FC1" w:rsidP="00DF0FC1">
      <w:pPr>
        <w:pStyle w:val="Elencopuntato"/>
      </w:pPr>
      <w:r w:rsidRPr="00801A52">
        <w:lastRenderedPageBreak/>
        <w:t>a</w:t>
      </w:r>
      <w:r w:rsidRPr="00801A52">
        <w:rPr>
          <w:spacing w:val="-2"/>
        </w:rPr>
        <w:t>ffi</w:t>
      </w:r>
      <w:r w:rsidRPr="00801A52">
        <w:t>tto</w:t>
      </w:r>
      <w:r w:rsidRPr="00801A52">
        <w:rPr>
          <w:spacing w:val="4"/>
        </w:rPr>
        <w:t xml:space="preserve"> </w:t>
      </w:r>
      <w:r w:rsidRPr="00801A52">
        <w:t>spazi</w:t>
      </w:r>
      <w:r w:rsidRPr="00801A52">
        <w:rPr>
          <w:spacing w:val="5"/>
        </w:rPr>
        <w:t xml:space="preserve"> </w:t>
      </w:r>
      <w:r w:rsidRPr="00801A52">
        <w:t>espositivi</w:t>
      </w:r>
      <w:r w:rsidRPr="00801A52">
        <w:rPr>
          <w:spacing w:val="5"/>
        </w:rPr>
        <w:t xml:space="preserve"> </w:t>
      </w:r>
      <w:r w:rsidRPr="00801A52">
        <w:rPr>
          <w:spacing w:val="-2"/>
        </w:rPr>
        <w:t>(compresi</w:t>
      </w:r>
      <w:r w:rsidRPr="00801A52">
        <w:rPr>
          <w:spacing w:val="5"/>
        </w:rPr>
        <w:t xml:space="preserve"> </w:t>
      </w:r>
      <w:r w:rsidRPr="00801A52">
        <w:t>eventuali</w:t>
      </w:r>
      <w:r w:rsidRPr="00801A52">
        <w:rPr>
          <w:spacing w:val="5"/>
        </w:rPr>
        <w:t xml:space="preserve"> </w:t>
      </w:r>
      <w:r w:rsidRPr="00801A52">
        <w:t>costi</w:t>
      </w:r>
      <w:r w:rsidRPr="00801A52">
        <w:rPr>
          <w:spacing w:val="5"/>
        </w:rPr>
        <w:t xml:space="preserve"> </w:t>
      </w:r>
      <w:r w:rsidRPr="00801A52">
        <w:t>di</w:t>
      </w:r>
      <w:r w:rsidRPr="00801A52">
        <w:rPr>
          <w:spacing w:val="5"/>
        </w:rPr>
        <w:t xml:space="preserve"> </w:t>
      </w:r>
      <w:r w:rsidRPr="00801A52">
        <w:t>iscrizione,</w:t>
      </w:r>
      <w:r w:rsidRPr="00801A52">
        <w:rPr>
          <w:spacing w:val="6"/>
        </w:rPr>
        <w:t xml:space="preserve"> </w:t>
      </w:r>
      <w:r w:rsidRPr="00801A52">
        <w:t>oneri</w:t>
      </w:r>
      <w:r w:rsidRPr="00801A52">
        <w:rPr>
          <w:spacing w:val="5"/>
        </w:rPr>
        <w:t xml:space="preserve"> </w:t>
      </w:r>
      <w:r w:rsidRPr="00801A52">
        <w:t>e</w:t>
      </w:r>
      <w:r w:rsidRPr="00801A52">
        <w:rPr>
          <w:spacing w:val="6"/>
        </w:rPr>
        <w:t xml:space="preserve"> </w:t>
      </w:r>
      <w:r w:rsidRPr="00801A52">
        <w:t>diritti</w:t>
      </w:r>
      <w:r w:rsidRPr="00801A52">
        <w:rPr>
          <w:spacing w:val="5"/>
        </w:rPr>
        <w:t xml:space="preserve"> </w:t>
      </w:r>
      <w:r w:rsidRPr="00801A52">
        <w:rPr>
          <w:spacing w:val="-2"/>
        </w:rPr>
        <w:t>fi</w:t>
      </w:r>
      <w:r w:rsidRPr="00801A52">
        <w:t>ssi</w:t>
      </w:r>
      <w:r w:rsidRPr="00801A52">
        <w:rPr>
          <w:spacing w:val="5"/>
        </w:rPr>
        <w:t xml:space="preserve"> </w:t>
      </w:r>
      <w:r w:rsidRPr="00801A52">
        <w:t>obbligatori</w:t>
      </w:r>
      <w:r w:rsidRPr="00801A52">
        <w:rPr>
          <w:spacing w:val="85"/>
          <w:w w:val="99"/>
        </w:rPr>
        <w:t xml:space="preserve"> </w:t>
      </w:r>
      <w:r w:rsidRPr="00801A52">
        <w:t>in</w:t>
      </w:r>
      <w:r w:rsidRPr="00801A52">
        <w:rPr>
          <w:spacing w:val="33"/>
        </w:rPr>
        <w:t xml:space="preserve"> </w:t>
      </w:r>
      <w:r w:rsidRPr="00801A52">
        <w:t>base</w:t>
      </w:r>
      <w:r w:rsidRPr="00801A52">
        <w:rPr>
          <w:spacing w:val="35"/>
        </w:rPr>
        <w:t xml:space="preserve"> </w:t>
      </w:r>
      <w:r w:rsidRPr="00801A52">
        <w:t>al</w:t>
      </w:r>
      <w:r w:rsidRPr="00801A52">
        <w:rPr>
          <w:spacing w:val="35"/>
        </w:rPr>
        <w:t xml:space="preserve"> </w:t>
      </w:r>
      <w:r w:rsidRPr="00801A52">
        <w:t>regolamento</w:t>
      </w:r>
      <w:r w:rsidRPr="00801A52">
        <w:rPr>
          <w:spacing w:val="34"/>
        </w:rPr>
        <w:t xml:space="preserve"> </w:t>
      </w:r>
      <w:r w:rsidRPr="00801A52">
        <w:t>della</w:t>
      </w:r>
      <w:r w:rsidRPr="00801A52">
        <w:rPr>
          <w:spacing w:val="35"/>
        </w:rPr>
        <w:t xml:space="preserve"> </w:t>
      </w:r>
      <w:r w:rsidRPr="00801A52">
        <w:t>manifestazione).</w:t>
      </w:r>
      <w:r w:rsidRPr="00801A52">
        <w:rPr>
          <w:spacing w:val="21"/>
        </w:rPr>
        <w:t xml:space="preserve"> </w:t>
      </w:r>
      <w:r w:rsidRPr="00801A52">
        <w:rPr>
          <w:spacing w:val="-5"/>
        </w:rPr>
        <w:t>T</w:t>
      </w:r>
      <w:r w:rsidRPr="00801A52">
        <w:rPr>
          <w:spacing w:val="-6"/>
        </w:rPr>
        <w:t>ali</w:t>
      </w:r>
      <w:r w:rsidRPr="00801A52">
        <w:rPr>
          <w:spacing w:val="34"/>
        </w:rPr>
        <w:t xml:space="preserve"> </w:t>
      </w:r>
      <w:r w:rsidRPr="00801A52">
        <w:t>spese</w:t>
      </w:r>
      <w:r w:rsidRPr="00801A52">
        <w:rPr>
          <w:spacing w:val="35"/>
        </w:rPr>
        <w:t xml:space="preserve"> </w:t>
      </w:r>
      <w:r w:rsidRPr="00801A52">
        <w:t>dovranno</w:t>
      </w:r>
      <w:r w:rsidRPr="00801A52">
        <w:rPr>
          <w:spacing w:val="35"/>
        </w:rPr>
        <w:t xml:space="preserve"> </w:t>
      </w:r>
      <w:r w:rsidRPr="00801A52">
        <w:t>essere</w:t>
      </w:r>
      <w:r w:rsidRPr="00801A52">
        <w:rPr>
          <w:spacing w:val="34"/>
        </w:rPr>
        <w:t xml:space="preserve"> </w:t>
      </w:r>
      <w:r w:rsidRPr="00801A52">
        <w:t>documentate</w:t>
      </w:r>
      <w:r w:rsidRPr="00801A52">
        <w:rPr>
          <w:spacing w:val="49"/>
          <w:w w:val="99"/>
        </w:rPr>
        <w:t xml:space="preserve"> </w:t>
      </w:r>
      <w:r w:rsidRPr="00801A52">
        <w:t>con</w:t>
      </w:r>
      <w:r w:rsidRPr="00801A52">
        <w:rPr>
          <w:spacing w:val="34"/>
        </w:rPr>
        <w:t xml:space="preserve"> </w:t>
      </w:r>
      <w:r w:rsidRPr="00801A52">
        <w:t>copia</w:t>
      </w:r>
      <w:r w:rsidRPr="00801A52">
        <w:rPr>
          <w:spacing w:val="35"/>
        </w:rPr>
        <w:t xml:space="preserve"> </w:t>
      </w:r>
      <w:r w:rsidRPr="00801A52">
        <w:t>delle</w:t>
      </w:r>
      <w:r w:rsidRPr="00801A52">
        <w:rPr>
          <w:spacing w:val="35"/>
        </w:rPr>
        <w:t xml:space="preserve"> </w:t>
      </w:r>
      <w:r w:rsidRPr="00801A52">
        <w:t>fatture</w:t>
      </w:r>
      <w:r w:rsidRPr="00801A52">
        <w:rPr>
          <w:spacing w:val="34"/>
        </w:rPr>
        <w:t xml:space="preserve"> </w:t>
      </w:r>
      <w:r w:rsidRPr="00801A52">
        <w:t>emesse</w:t>
      </w:r>
      <w:r w:rsidRPr="00801A52">
        <w:rPr>
          <w:spacing w:val="34"/>
        </w:rPr>
        <w:t xml:space="preserve"> </w:t>
      </w:r>
      <w:r w:rsidRPr="00801A52">
        <w:t>dall'Ente</w:t>
      </w:r>
      <w:r w:rsidRPr="00801A52">
        <w:rPr>
          <w:spacing w:val="35"/>
        </w:rPr>
        <w:t xml:space="preserve"> </w:t>
      </w:r>
      <w:r w:rsidRPr="00801A52">
        <w:t>organizzatore</w:t>
      </w:r>
      <w:r w:rsidRPr="00801A52">
        <w:rPr>
          <w:spacing w:val="21"/>
        </w:rPr>
        <w:t xml:space="preserve"> </w:t>
      </w:r>
      <w:r w:rsidRPr="00801A52">
        <w:t>della</w:t>
      </w:r>
      <w:r w:rsidRPr="00801A52">
        <w:rPr>
          <w:spacing w:val="34"/>
        </w:rPr>
        <w:t xml:space="preserve"> </w:t>
      </w:r>
      <w:r w:rsidRPr="00801A52">
        <w:t>manifestazione</w:t>
      </w:r>
      <w:r w:rsidRPr="00801A52">
        <w:rPr>
          <w:spacing w:val="35"/>
        </w:rPr>
        <w:t xml:space="preserve"> </w:t>
      </w:r>
      <w:r w:rsidRPr="00801A52">
        <w:t>o</w:t>
      </w:r>
      <w:r w:rsidRPr="00801A52">
        <w:rPr>
          <w:spacing w:val="33"/>
        </w:rPr>
        <w:t xml:space="preserve"> </w:t>
      </w:r>
      <w:r w:rsidRPr="00801A52">
        <w:t>da</w:t>
      </w:r>
      <w:r w:rsidRPr="00801A52">
        <w:rPr>
          <w:spacing w:val="59"/>
          <w:w w:val="99"/>
        </w:rPr>
        <w:t xml:space="preserve"> </w:t>
      </w:r>
      <w:r w:rsidRPr="00801A52">
        <w:t>organizzazioni</w:t>
      </w:r>
      <w:r w:rsidRPr="00801A52">
        <w:rPr>
          <w:spacing w:val="-5"/>
        </w:rPr>
        <w:t xml:space="preserve"> </w:t>
      </w:r>
      <w:r w:rsidRPr="00801A52">
        <w:t>espressamente</w:t>
      </w:r>
      <w:r w:rsidRPr="00801A52">
        <w:rPr>
          <w:spacing w:val="-7"/>
        </w:rPr>
        <w:t xml:space="preserve"> </w:t>
      </w:r>
      <w:r w:rsidRPr="00801A52">
        <w:t>delegate</w:t>
      </w:r>
      <w:r w:rsidRPr="00801A52">
        <w:rPr>
          <w:spacing w:val="-6"/>
        </w:rPr>
        <w:t xml:space="preserve"> </w:t>
      </w:r>
      <w:r w:rsidRPr="00801A52">
        <w:t>alla</w:t>
      </w:r>
      <w:r w:rsidRPr="00801A52">
        <w:rPr>
          <w:spacing w:val="-7"/>
        </w:rPr>
        <w:t xml:space="preserve"> </w:t>
      </w:r>
      <w:r w:rsidRPr="00801A52">
        <w:t>vendita</w:t>
      </w:r>
      <w:r w:rsidRPr="00801A52">
        <w:rPr>
          <w:spacing w:val="-6"/>
        </w:rPr>
        <w:t xml:space="preserve"> </w:t>
      </w:r>
      <w:r w:rsidRPr="00801A52">
        <w:t>degli</w:t>
      </w:r>
      <w:r w:rsidRPr="00801A52">
        <w:rPr>
          <w:spacing w:val="-7"/>
        </w:rPr>
        <w:t xml:space="preserve"> </w:t>
      </w:r>
      <w:r w:rsidRPr="00801A52">
        <w:t>spazi</w:t>
      </w:r>
      <w:r w:rsidRPr="00801A52">
        <w:rPr>
          <w:spacing w:val="-6"/>
        </w:rPr>
        <w:t xml:space="preserve"> </w:t>
      </w:r>
      <w:r w:rsidRPr="00801A52">
        <w:t>espositivi;</w:t>
      </w:r>
    </w:p>
    <w:p w14:paraId="36AC2D1E" w14:textId="77777777" w:rsidR="00DF0FC1" w:rsidRPr="00801A52" w:rsidRDefault="00DF0FC1" w:rsidP="00DF0FC1">
      <w:pPr>
        <w:pStyle w:val="Elencopuntato"/>
      </w:pPr>
      <w:r w:rsidRPr="00801A52">
        <w:t>allestimento</w:t>
      </w:r>
      <w:r w:rsidRPr="00801A52">
        <w:rPr>
          <w:spacing w:val="-8"/>
        </w:rPr>
        <w:t xml:space="preserve"> </w:t>
      </w:r>
      <w:r w:rsidRPr="00801A52">
        <w:t>dello</w:t>
      </w:r>
      <w:r w:rsidRPr="00801A52">
        <w:rPr>
          <w:spacing w:val="-8"/>
        </w:rPr>
        <w:t xml:space="preserve"> </w:t>
      </w:r>
      <w:r w:rsidRPr="00801A52">
        <w:t>stand;</w:t>
      </w:r>
    </w:p>
    <w:p w14:paraId="4C48B163" w14:textId="6AE02C25" w:rsidR="00DF0FC1" w:rsidRPr="00801A52" w:rsidRDefault="00DF0FC1" w:rsidP="00434384">
      <w:pPr>
        <w:pStyle w:val="Elencopuntato"/>
        <w:sectPr w:rsidR="00DF0FC1" w:rsidRPr="00801A52" w:rsidSect="00DF0FC1">
          <w:headerReference w:type="default" r:id="rId8"/>
          <w:footerReference w:type="default" r:id="rId9"/>
          <w:pgSz w:w="11910" w:h="16840" w:code="9"/>
          <w:pgMar w:top="2098" w:right="1021" w:bottom="1400" w:left="1021" w:header="1140" w:footer="1202" w:gutter="0"/>
          <w:cols w:space="720"/>
          <w:noEndnote/>
        </w:sectPr>
      </w:pPr>
      <w:r w:rsidRPr="00801A52">
        <w:t>spese</w:t>
      </w:r>
      <w:r w:rsidRPr="00801A52">
        <w:rPr>
          <w:spacing w:val="20"/>
        </w:rPr>
        <w:t xml:space="preserve"> </w:t>
      </w:r>
      <w:r w:rsidRPr="00801A52">
        <w:t>di</w:t>
      </w:r>
      <w:r w:rsidRPr="00801A52">
        <w:rPr>
          <w:spacing w:val="17"/>
        </w:rPr>
        <w:t xml:space="preserve"> </w:t>
      </w:r>
      <w:r w:rsidRPr="00801A52">
        <w:t>iscrizione</w:t>
      </w:r>
      <w:r w:rsidRPr="00801A52">
        <w:rPr>
          <w:spacing w:val="21"/>
        </w:rPr>
        <w:t xml:space="preserve"> </w:t>
      </w:r>
      <w:r w:rsidRPr="00801A52">
        <w:t>per</w:t>
      </w:r>
      <w:r w:rsidRPr="00801A52">
        <w:rPr>
          <w:spacing w:val="18"/>
        </w:rPr>
        <w:t xml:space="preserve"> </w:t>
      </w:r>
      <w:r w:rsidRPr="00801A52">
        <w:t>la</w:t>
      </w:r>
      <w:r w:rsidRPr="00801A52">
        <w:rPr>
          <w:spacing w:val="20"/>
        </w:rPr>
        <w:t xml:space="preserve"> </w:t>
      </w:r>
      <w:r w:rsidRPr="00801A52">
        <w:t>partecipazione</w:t>
      </w:r>
      <w:r w:rsidRPr="00801A52">
        <w:rPr>
          <w:spacing w:val="19"/>
        </w:rPr>
        <w:t xml:space="preserve"> </w:t>
      </w:r>
      <w:r w:rsidRPr="00801A52">
        <w:t>ad</w:t>
      </w:r>
      <w:r w:rsidRPr="00801A52">
        <w:rPr>
          <w:spacing w:val="26"/>
        </w:rPr>
        <w:t xml:space="preserve"> </w:t>
      </w:r>
      <w:r w:rsidRPr="00801A52">
        <w:t>eventi/iniziative/b2b/missioni</w:t>
      </w:r>
      <w:r w:rsidRPr="00801A52">
        <w:rPr>
          <w:spacing w:val="19"/>
        </w:rPr>
        <w:t xml:space="preserve"> </w:t>
      </w:r>
      <w:r w:rsidRPr="00801A52">
        <w:t>organizzate</w:t>
      </w:r>
      <w:r w:rsidRPr="00801A52">
        <w:rPr>
          <w:spacing w:val="59"/>
          <w:w w:val="99"/>
        </w:rPr>
        <w:t xml:space="preserve"> </w:t>
      </w:r>
      <w:r w:rsidRPr="00801A52">
        <w:t>all'estero.</w:t>
      </w:r>
    </w:p>
    <w:p w14:paraId="08F4E91C" w14:textId="77777777" w:rsidR="00A5583B" w:rsidRPr="00801A52" w:rsidRDefault="00A5583B" w:rsidP="00434384">
      <w:pPr>
        <w:pStyle w:val="Titolo1"/>
      </w:pPr>
      <w:bookmarkStart w:id="0" w:name="Presentazione delle domande"/>
      <w:bookmarkEnd w:id="0"/>
      <w:r w:rsidRPr="00434384">
        <w:lastRenderedPageBreak/>
        <w:t>Art</w:t>
      </w:r>
      <w:r w:rsidR="00801A52" w:rsidRPr="00434384">
        <w:t>icolo</w:t>
      </w:r>
      <w:r w:rsidR="00801A52" w:rsidRPr="00801A52">
        <w:t xml:space="preserve"> </w:t>
      </w:r>
      <w:r w:rsidRPr="00801A52">
        <w:t>5</w:t>
      </w:r>
      <w:r w:rsidRPr="00801A52">
        <w:rPr>
          <w:spacing w:val="22"/>
        </w:rPr>
        <w:t xml:space="preserve"> </w:t>
      </w:r>
      <w:r w:rsidRPr="00801A52">
        <w:t>Presentazione</w:t>
      </w:r>
      <w:r w:rsidRPr="00801A52">
        <w:rPr>
          <w:spacing w:val="-12"/>
        </w:rPr>
        <w:t xml:space="preserve"> </w:t>
      </w:r>
      <w:r w:rsidRPr="00801A52">
        <w:t>delle</w:t>
      </w:r>
      <w:r w:rsidRPr="00801A52">
        <w:rPr>
          <w:spacing w:val="-12"/>
        </w:rPr>
        <w:t xml:space="preserve"> </w:t>
      </w:r>
      <w:r w:rsidRPr="00801A52">
        <w:t>domande</w:t>
      </w:r>
    </w:p>
    <w:p w14:paraId="369F8BEC" w14:textId="77777777" w:rsidR="00A5583B" w:rsidRPr="00801A52" w:rsidRDefault="00A5583B" w:rsidP="004F12C3">
      <w:pPr>
        <w:pStyle w:val="Paragrafoelenco"/>
        <w:rPr>
          <w:color w:val="000000"/>
          <w:spacing w:val="-1"/>
        </w:rPr>
      </w:pPr>
      <w:r w:rsidRPr="00801A52">
        <w:rPr>
          <w:spacing w:val="-4"/>
        </w:rPr>
        <w:t>P</w:t>
      </w:r>
      <w:r w:rsidRPr="00801A52">
        <w:rPr>
          <w:spacing w:val="-5"/>
        </w:rPr>
        <w:t>er</w:t>
      </w:r>
      <w:r w:rsidRPr="00801A52">
        <w:rPr>
          <w:spacing w:val="24"/>
        </w:rPr>
        <w:t xml:space="preserve"> </w:t>
      </w:r>
      <w:r w:rsidRPr="00801A52">
        <w:rPr>
          <w:spacing w:val="-1"/>
        </w:rPr>
        <w:t>fruire</w:t>
      </w:r>
      <w:r w:rsidRPr="00801A52">
        <w:rPr>
          <w:spacing w:val="25"/>
        </w:rPr>
        <w:t xml:space="preserve"> </w:t>
      </w:r>
      <w:r w:rsidRPr="00801A52">
        <w:rPr>
          <w:spacing w:val="-1"/>
        </w:rPr>
        <w:t>dei</w:t>
      </w:r>
      <w:r w:rsidRPr="00801A52">
        <w:rPr>
          <w:spacing w:val="25"/>
        </w:rPr>
        <w:t xml:space="preserve"> </w:t>
      </w:r>
      <w:r w:rsidRPr="00801A52">
        <w:rPr>
          <w:spacing w:val="-1"/>
        </w:rPr>
        <w:t>bene</w:t>
      </w:r>
      <w:r w:rsidRPr="00801A52">
        <w:rPr>
          <w:spacing w:val="-2"/>
        </w:rPr>
        <w:t>fi</w:t>
      </w:r>
      <w:r w:rsidRPr="00801A52">
        <w:rPr>
          <w:spacing w:val="-1"/>
        </w:rPr>
        <w:t>ci</w:t>
      </w:r>
      <w:r w:rsidRPr="00801A52">
        <w:rPr>
          <w:spacing w:val="25"/>
        </w:rPr>
        <w:t xml:space="preserve"> </w:t>
      </w:r>
      <w:r w:rsidRPr="00801A52">
        <w:rPr>
          <w:spacing w:val="-1"/>
        </w:rPr>
        <w:t>derivanti</w:t>
      </w:r>
      <w:r w:rsidRPr="00801A52">
        <w:rPr>
          <w:spacing w:val="26"/>
        </w:rPr>
        <w:t xml:space="preserve"> </w:t>
      </w:r>
      <w:r w:rsidRPr="00801A52">
        <w:rPr>
          <w:spacing w:val="-1"/>
        </w:rPr>
        <w:t>dal</w:t>
      </w:r>
      <w:r w:rsidRPr="00801A52">
        <w:rPr>
          <w:spacing w:val="24"/>
        </w:rPr>
        <w:t xml:space="preserve"> </w:t>
      </w:r>
      <w:r w:rsidRPr="00801A52">
        <w:rPr>
          <w:spacing w:val="-1"/>
        </w:rPr>
        <w:t>presente</w:t>
      </w:r>
      <w:r w:rsidRPr="00801A52">
        <w:rPr>
          <w:spacing w:val="26"/>
        </w:rPr>
        <w:t xml:space="preserve"> </w:t>
      </w:r>
      <w:r w:rsidRPr="00801A52">
        <w:rPr>
          <w:spacing w:val="-1"/>
        </w:rPr>
        <w:t>regolamento</w:t>
      </w:r>
      <w:r w:rsidRPr="00801A52">
        <w:rPr>
          <w:spacing w:val="24"/>
        </w:rPr>
        <w:t xml:space="preserve"> </w:t>
      </w:r>
      <w:r w:rsidRPr="00801A52">
        <w:rPr>
          <w:spacing w:val="-1"/>
        </w:rPr>
        <w:t>le</w:t>
      </w:r>
      <w:r w:rsidRPr="00801A52">
        <w:rPr>
          <w:spacing w:val="26"/>
        </w:rPr>
        <w:t xml:space="preserve"> </w:t>
      </w:r>
      <w:r w:rsidRPr="00801A52">
        <w:rPr>
          <w:spacing w:val="-1"/>
        </w:rPr>
        <w:t>imprese</w:t>
      </w:r>
      <w:r w:rsidRPr="00801A52">
        <w:rPr>
          <w:spacing w:val="25"/>
        </w:rPr>
        <w:t xml:space="preserve"> </w:t>
      </w:r>
      <w:r w:rsidRPr="00801A52">
        <w:rPr>
          <w:spacing w:val="-1"/>
        </w:rPr>
        <w:t>devono</w:t>
      </w:r>
      <w:r w:rsidRPr="00801A52">
        <w:rPr>
          <w:spacing w:val="25"/>
        </w:rPr>
        <w:t xml:space="preserve"> </w:t>
      </w:r>
      <w:r w:rsidRPr="00801A52">
        <w:rPr>
          <w:spacing w:val="-1"/>
        </w:rPr>
        <w:t>presentare</w:t>
      </w:r>
      <w:r w:rsidRPr="00801A52">
        <w:rPr>
          <w:spacing w:val="65"/>
          <w:w w:val="99"/>
        </w:rPr>
        <w:t xml:space="preserve"> </w:t>
      </w:r>
      <w:r w:rsidRPr="00801A52">
        <w:rPr>
          <w:spacing w:val="-1"/>
        </w:rPr>
        <w:t>domanda</w:t>
      </w:r>
      <w:r w:rsidRPr="00801A52">
        <w:rPr>
          <w:spacing w:val="28"/>
        </w:rPr>
        <w:t xml:space="preserve"> </w:t>
      </w:r>
      <w:r w:rsidRPr="00801A52">
        <w:rPr>
          <w:spacing w:val="-1"/>
        </w:rPr>
        <w:t>sul</w:t>
      </w:r>
      <w:r w:rsidRPr="00801A52">
        <w:rPr>
          <w:spacing w:val="28"/>
        </w:rPr>
        <w:t xml:space="preserve"> </w:t>
      </w:r>
      <w:r w:rsidRPr="00801A52">
        <w:rPr>
          <w:spacing w:val="-1"/>
        </w:rPr>
        <w:t>Modulo</w:t>
      </w:r>
      <w:r w:rsidRPr="00801A52">
        <w:rPr>
          <w:spacing w:val="28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28"/>
        </w:rPr>
        <w:t xml:space="preserve"> </w:t>
      </w:r>
      <w:r w:rsidRPr="00801A52">
        <w:rPr>
          <w:spacing w:val="-1"/>
        </w:rPr>
        <w:t>domanda</w:t>
      </w:r>
      <w:r w:rsidRPr="00801A52">
        <w:rPr>
          <w:spacing w:val="28"/>
        </w:rPr>
        <w:t xml:space="preserve"> </w:t>
      </w:r>
      <w:r w:rsidRPr="00801A52">
        <w:rPr>
          <w:spacing w:val="-1"/>
        </w:rPr>
        <w:t>(Allegato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A)</w:t>
      </w:r>
      <w:r w:rsidRPr="00801A52">
        <w:rPr>
          <w:spacing w:val="30"/>
        </w:rPr>
        <w:t xml:space="preserve"> </w:t>
      </w:r>
      <w:r w:rsidRPr="00801A52">
        <w:rPr>
          <w:spacing w:val="-1"/>
        </w:rPr>
        <w:t>esclusivamente</w:t>
      </w:r>
      <w:r w:rsidRPr="00801A52">
        <w:rPr>
          <w:spacing w:val="29"/>
        </w:rPr>
        <w:t xml:space="preserve"> </w:t>
      </w:r>
      <w:r w:rsidRPr="00801A52">
        <w:t>a</w:t>
      </w:r>
      <w:r w:rsidRPr="00801A52">
        <w:rPr>
          <w:spacing w:val="29"/>
        </w:rPr>
        <w:t xml:space="preserve"> </w:t>
      </w:r>
      <w:r w:rsidRPr="00801A52">
        <w:rPr>
          <w:spacing w:val="-1"/>
        </w:rPr>
        <w:t>mezzo</w:t>
      </w:r>
      <w:r w:rsidRPr="00801A52">
        <w:rPr>
          <w:spacing w:val="31"/>
        </w:rPr>
        <w:t xml:space="preserve"> </w:t>
      </w:r>
      <w:proofErr w:type="spellStart"/>
      <w:r w:rsidRPr="00801A52">
        <w:rPr>
          <w:spacing w:val="-1"/>
        </w:rPr>
        <w:t>pec</w:t>
      </w:r>
      <w:proofErr w:type="spellEnd"/>
      <w:r w:rsidRPr="00801A52">
        <w:t xml:space="preserve"> </w:t>
      </w:r>
      <w:r w:rsidRPr="00801A52">
        <w:rPr>
          <w:color w:val="00007F"/>
        </w:rPr>
        <w:t xml:space="preserve"> </w:t>
      </w:r>
      <w:hyperlink r:id="rId10" w:history="1">
        <w:r w:rsidRPr="00801A52">
          <w:rPr>
            <w:color w:val="00007F"/>
            <w:spacing w:val="-1"/>
            <w:u w:val="single"/>
          </w:rPr>
          <w:t>cciaa.teramo@te.legalmail.camcom.it</w:t>
        </w:r>
        <w:r w:rsidRPr="00801A52">
          <w:rPr>
            <w:color w:val="00007F"/>
            <w:spacing w:val="41"/>
            <w:u w:val="single"/>
          </w:rPr>
          <w:t xml:space="preserve"> </w:t>
        </w:r>
      </w:hyperlink>
      <w:r w:rsidRPr="00801A52">
        <w:rPr>
          <w:color w:val="000000"/>
          <w:spacing w:val="-1"/>
        </w:rPr>
        <w:t>corredata</w:t>
      </w:r>
      <w:r w:rsidRPr="00801A52">
        <w:rPr>
          <w:color w:val="000000"/>
          <w:spacing w:val="36"/>
        </w:rPr>
        <w:t xml:space="preserve"> </w:t>
      </w:r>
      <w:r w:rsidRPr="00801A52">
        <w:rPr>
          <w:color w:val="000000"/>
          <w:spacing w:val="-1"/>
        </w:rPr>
        <w:t>di</w:t>
      </w:r>
      <w:r w:rsidRPr="00801A52">
        <w:rPr>
          <w:color w:val="000000"/>
          <w:spacing w:val="36"/>
        </w:rPr>
        <w:t xml:space="preserve"> </w:t>
      </w:r>
      <w:r w:rsidRPr="00801A52">
        <w:rPr>
          <w:color w:val="000000"/>
          <w:spacing w:val="-1"/>
        </w:rPr>
        <w:t>tutta</w:t>
      </w:r>
      <w:r w:rsidRPr="00801A52">
        <w:rPr>
          <w:color w:val="000000"/>
          <w:spacing w:val="37"/>
        </w:rPr>
        <w:t xml:space="preserve"> </w:t>
      </w:r>
      <w:r w:rsidRPr="00801A52">
        <w:rPr>
          <w:color w:val="000000"/>
          <w:spacing w:val="-1"/>
        </w:rPr>
        <w:t>la</w:t>
      </w:r>
      <w:r w:rsidRPr="00801A52">
        <w:rPr>
          <w:color w:val="000000"/>
          <w:spacing w:val="36"/>
        </w:rPr>
        <w:t xml:space="preserve"> </w:t>
      </w:r>
      <w:r w:rsidRPr="00801A52">
        <w:rPr>
          <w:color w:val="000000"/>
          <w:spacing w:val="-1"/>
        </w:rPr>
        <w:t>documentazione</w:t>
      </w:r>
      <w:r w:rsidRPr="00801A52">
        <w:rPr>
          <w:color w:val="000000"/>
          <w:spacing w:val="37"/>
        </w:rPr>
        <w:t xml:space="preserve"> </w:t>
      </w:r>
      <w:r w:rsidRPr="00801A52">
        <w:rPr>
          <w:color w:val="000000"/>
          <w:spacing w:val="-1"/>
        </w:rPr>
        <w:t>necessaria</w:t>
      </w:r>
      <w:r w:rsidRPr="00801A52">
        <w:rPr>
          <w:color w:val="000000"/>
          <w:spacing w:val="36"/>
        </w:rPr>
        <w:t xml:space="preserve"> </w:t>
      </w:r>
      <w:r w:rsidRPr="00801A52">
        <w:rPr>
          <w:color w:val="000000"/>
          <w:spacing w:val="-1"/>
        </w:rPr>
        <w:t>per</w:t>
      </w:r>
      <w:r w:rsidRPr="00801A52">
        <w:rPr>
          <w:color w:val="000000"/>
          <w:spacing w:val="61"/>
          <w:w w:val="99"/>
        </w:rPr>
        <w:t xml:space="preserve"> </w:t>
      </w:r>
      <w:r w:rsidRPr="00801A52">
        <w:rPr>
          <w:color w:val="000000"/>
          <w:spacing w:val="-1"/>
        </w:rPr>
        <w:t>ottenere</w:t>
      </w:r>
      <w:r w:rsidRPr="00801A52">
        <w:rPr>
          <w:color w:val="000000"/>
          <w:spacing w:val="3"/>
        </w:rPr>
        <w:t xml:space="preserve"> </w:t>
      </w:r>
      <w:r w:rsidRPr="00801A52">
        <w:rPr>
          <w:color w:val="000000"/>
          <w:spacing w:val="-2"/>
        </w:rPr>
        <w:t>l’a</w:t>
      </w:r>
      <w:r w:rsidRPr="00801A52">
        <w:rPr>
          <w:color w:val="000000"/>
          <w:spacing w:val="-3"/>
        </w:rPr>
        <w:t>ffi</w:t>
      </w:r>
      <w:r w:rsidRPr="00801A52">
        <w:rPr>
          <w:color w:val="000000"/>
          <w:spacing w:val="-2"/>
        </w:rPr>
        <w:t>damento,</w:t>
      </w:r>
      <w:r w:rsidRPr="00801A52">
        <w:rPr>
          <w:color w:val="000000"/>
          <w:spacing w:val="7"/>
        </w:rPr>
        <w:t xml:space="preserve"> </w:t>
      </w:r>
      <w:r w:rsidRPr="00801A52">
        <w:rPr>
          <w:b/>
          <w:bCs/>
          <w:color w:val="000000"/>
          <w:u w:val="single"/>
        </w:rPr>
        <w:t>a</w:t>
      </w:r>
      <w:r w:rsidRPr="00801A52">
        <w:rPr>
          <w:b/>
          <w:bCs/>
          <w:color w:val="000000"/>
          <w:spacing w:val="49"/>
          <w:u w:val="single"/>
        </w:rPr>
        <w:t xml:space="preserve"> </w:t>
      </w:r>
      <w:r w:rsidRPr="00801A52">
        <w:rPr>
          <w:b/>
          <w:bCs/>
          <w:color w:val="000000"/>
          <w:spacing w:val="-1"/>
          <w:u w:val="single"/>
        </w:rPr>
        <w:t>partire</w:t>
      </w:r>
      <w:r w:rsidRPr="00801A52">
        <w:rPr>
          <w:b/>
          <w:bCs/>
          <w:color w:val="000000"/>
          <w:u w:val="single"/>
        </w:rPr>
        <w:t xml:space="preserve">  </w:t>
      </w:r>
      <w:r w:rsidRPr="00801A52">
        <w:rPr>
          <w:b/>
          <w:bCs/>
          <w:color w:val="000000"/>
          <w:spacing w:val="-1"/>
          <w:u w:val="single"/>
        </w:rPr>
        <w:t>dalle</w:t>
      </w:r>
      <w:r w:rsidRPr="00801A52">
        <w:rPr>
          <w:b/>
          <w:bCs/>
          <w:color w:val="000000"/>
          <w:spacing w:val="2"/>
          <w:u w:val="single"/>
        </w:rPr>
        <w:t xml:space="preserve"> </w:t>
      </w:r>
      <w:r w:rsidRPr="00801A52">
        <w:rPr>
          <w:b/>
          <w:bCs/>
          <w:color w:val="000000"/>
          <w:spacing w:val="-1"/>
          <w:u w:val="single"/>
        </w:rPr>
        <w:t>ore</w:t>
      </w:r>
      <w:r w:rsidRPr="00801A52">
        <w:rPr>
          <w:b/>
          <w:bCs/>
          <w:color w:val="000000"/>
          <w:spacing w:val="1"/>
          <w:u w:val="single"/>
        </w:rPr>
        <w:t xml:space="preserve"> </w:t>
      </w:r>
      <w:r w:rsidRPr="00801A52">
        <w:rPr>
          <w:b/>
          <w:bCs/>
          <w:color w:val="000000"/>
          <w:spacing w:val="-1"/>
          <w:u w:val="single"/>
        </w:rPr>
        <w:t>9,00</w:t>
      </w:r>
      <w:r w:rsidRPr="00801A52">
        <w:rPr>
          <w:b/>
          <w:bCs/>
          <w:color w:val="000000"/>
          <w:spacing w:val="1"/>
          <w:u w:val="single"/>
        </w:rPr>
        <w:t xml:space="preserve"> </w:t>
      </w:r>
      <w:r w:rsidRPr="00801A52">
        <w:rPr>
          <w:b/>
          <w:bCs/>
          <w:color w:val="000000"/>
          <w:spacing w:val="-1"/>
          <w:u w:val="single"/>
        </w:rPr>
        <w:t>del</w:t>
      </w:r>
      <w:r w:rsidRPr="00801A52">
        <w:rPr>
          <w:b/>
          <w:bCs/>
          <w:color w:val="000000"/>
          <w:u w:val="single"/>
        </w:rPr>
        <w:t xml:space="preserve">  </w:t>
      </w:r>
      <w:r w:rsidRPr="00801A52">
        <w:rPr>
          <w:b/>
          <w:bCs/>
          <w:color w:val="000000"/>
          <w:spacing w:val="-5"/>
          <w:u w:val="single"/>
        </w:rPr>
        <w:t>13</w:t>
      </w:r>
      <w:r w:rsidRPr="00801A52">
        <w:rPr>
          <w:b/>
          <w:bCs/>
          <w:color w:val="000000"/>
          <w:u w:val="single"/>
        </w:rPr>
        <w:t xml:space="preserve">  </w:t>
      </w:r>
      <w:r w:rsidRPr="00801A52">
        <w:rPr>
          <w:b/>
          <w:bCs/>
          <w:color w:val="000000"/>
          <w:spacing w:val="-1"/>
          <w:u w:val="single"/>
        </w:rPr>
        <w:t>luglio</w:t>
      </w:r>
      <w:r w:rsidRPr="00801A52">
        <w:rPr>
          <w:b/>
          <w:bCs/>
          <w:color w:val="000000"/>
          <w:spacing w:val="48"/>
          <w:u w:val="single"/>
        </w:rPr>
        <w:t xml:space="preserve"> </w:t>
      </w:r>
      <w:r w:rsidRPr="00801A52">
        <w:rPr>
          <w:b/>
          <w:bCs/>
          <w:color w:val="000000"/>
          <w:spacing w:val="-1"/>
          <w:u w:val="single"/>
        </w:rPr>
        <w:t>2020</w:t>
      </w:r>
      <w:r w:rsidRPr="00801A52">
        <w:rPr>
          <w:b/>
          <w:bCs/>
          <w:color w:val="000000"/>
          <w:spacing w:val="-1"/>
        </w:rPr>
        <w:t>.</w:t>
      </w:r>
      <w:r w:rsidRPr="00801A52">
        <w:rPr>
          <w:b/>
          <w:bCs/>
          <w:color w:val="000000"/>
          <w:spacing w:val="48"/>
        </w:rPr>
        <w:t xml:space="preserve"> </w:t>
      </w:r>
      <w:r w:rsidRPr="00801A52">
        <w:rPr>
          <w:color w:val="000000"/>
          <w:spacing w:val="-1"/>
        </w:rPr>
        <w:t>La</w:t>
      </w:r>
      <w:r w:rsidRPr="00801A52">
        <w:rPr>
          <w:color w:val="000000"/>
          <w:spacing w:val="4"/>
        </w:rPr>
        <w:t xml:space="preserve"> </w:t>
      </w:r>
      <w:r w:rsidRPr="00801A52">
        <w:rPr>
          <w:color w:val="000000"/>
          <w:spacing w:val="-1"/>
        </w:rPr>
        <w:t>domanda</w:t>
      </w:r>
      <w:r w:rsidRPr="00801A52">
        <w:rPr>
          <w:color w:val="000000"/>
          <w:spacing w:val="4"/>
        </w:rPr>
        <w:t xml:space="preserve"> </w:t>
      </w:r>
      <w:r w:rsidRPr="00801A52">
        <w:rPr>
          <w:color w:val="000000"/>
        </w:rPr>
        <w:t>e</w:t>
      </w:r>
      <w:r w:rsidRPr="00801A52">
        <w:rPr>
          <w:color w:val="000000"/>
          <w:spacing w:val="2"/>
        </w:rPr>
        <w:t xml:space="preserve"> </w:t>
      </w:r>
      <w:r w:rsidRPr="00801A52">
        <w:rPr>
          <w:color w:val="000000"/>
          <w:spacing w:val="-1"/>
        </w:rPr>
        <w:t>la</w:t>
      </w:r>
      <w:r w:rsidRPr="00801A52">
        <w:rPr>
          <w:color w:val="000000"/>
          <w:spacing w:val="59"/>
          <w:w w:val="99"/>
        </w:rPr>
        <w:t xml:space="preserve"> </w:t>
      </w:r>
      <w:r w:rsidRPr="00801A52">
        <w:rPr>
          <w:color w:val="000000"/>
          <w:spacing w:val="-1"/>
        </w:rPr>
        <w:t>documentazione</w:t>
      </w:r>
      <w:r w:rsidRPr="00801A52">
        <w:rPr>
          <w:color w:val="000000"/>
          <w:spacing w:val="31"/>
        </w:rPr>
        <w:t xml:space="preserve"> </w:t>
      </w:r>
      <w:r w:rsidRPr="00801A52">
        <w:rPr>
          <w:color w:val="000000"/>
          <w:spacing w:val="-1"/>
        </w:rPr>
        <w:t>allegata</w:t>
      </w:r>
      <w:r w:rsidRPr="00801A52">
        <w:rPr>
          <w:color w:val="000000"/>
          <w:spacing w:val="31"/>
        </w:rPr>
        <w:t xml:space="preserve"> </w:t>
      </w:r>
      <w:r w:rsidRPr="00801A52">
        <w:rPr>
          <w:color w:val="000000"/>
          <w:spacing w:val="-1"/>
        </w:rPr>
        <w:t>dovranno</w:t>
      </w:r>
      <w:r w:rsidRPr="00801A52">
        <w:rPr>
          <w:color w:val="000000"/>
          <w:spacing w:val="31"/>
        </w:rPr>
        <w:t xml:space="preserve"> </w:t>
      </w:r>
      <w:r w:rsidRPr="00801A52">
        <w:rPr>
          <w:color w:val="000000"/>
          <w:spacing w:val="-1"/>
        </w:rPr>
        <w:t>essere</w:t>
      </w:r>
      <w:r w:rsidRPr="00801A52">
        <w:rPr>
          <w:color w:val="000000"/>
          <w:spacing w:val="36"/>
        </w:rPr>
        <w:t xml:space="preserve"> </w:t>
      </w:r>
      <w:r w:rsidRPr="00801A52">
        <w:rPr>
          <w:b/>
          <w:bCs/>
          <w:color w:val="000000"/>
          <w:spacing w:val="-1"/>
        </w:rPr>
        <w:t>raccolte</w:t>
      </w:r>
      <w:r w:rsidRPr="00801A52">
        <w:rPr>
          <w:b/>
          <w:bCs/>
          <w:color w:val="000000"/>
          <w:spacing w:val="30"/>
        </w:rPr>
        <w:t xml:space="preserve"> </w:t>
      </w:r>
      <w:r w:rsidRPr="00801A52">
        <w:rPr>
          <w:b/>
          <w:bCs/>
          <w:color w:val="000000"/>
        </w:rPr>
        <w:t>in</w:t>
      </w:r>
      <w:r w:rsidRPr="00801A52">
        <w:rPr>
          <w:b/>
          <w:bCs/>
          <w:color w:val="000000"/>
          <w:spacing w:val="29"/>
        </w:rPr>
        <w:t xml:space="preserve"> </w:t>
      </w:r>
      <w:r w:rsidRPr="00801A52">
        <w:rPr>
          <w:b/>
          <w:bCs/>
          <w:color w:val="000000"/>
          <w:spacing w:val="-1"/>
        </w:rPr>
        <w:t>un</w:t>
      </w:r>
      <w:r w:rsidRPr="00801A52">
        <w:rPr>
          <w:b/>
          <w:bCs/>
          <w:color w:val="000000"/>
          <w:spacing w:val="30"/>
        </w:rPr>
        <w:t xml:space="preserve"> </w:t>
      </w:r>
      <w:r w:rsidRPr="00801A52">
        <w:rPr>
          <w:b/>
          <w:bCs/>
          <w:color w:val="000000"/>
          <w:spacing w:val="-1"/>
        </w:rPr>
        <w:t>unico</w:t>
      </w:r>
      <w:r w:rsidRPr="00801A52">
        <w:rPr>
          <w:b/>
          <w:bCs/>
          <w:color w:val="000000"/>
          <w:spacing w:val="28"/>
        </w:rPr>
        <w:t xml:space="preserve"> </w:t>
      </w:r>
      <w:r w:rsidRPr="00801A52">
        <w:rPr>
          <w:b/>
          <w:bCs/>
          <w:color w:val="000000"/>
          <w:spacing w:val="-1"/>
        </w:rPr>
        <w:t>file</w:t>
      </w:r>
      <w:r w:rsidRPr="00801A52">
        <w:rPr>
          <w:b/>
          <w:bCs/>
          <w:color w:val="000000"/>
          <w:spacing w:val="30"/>
        </w:rPr>
        <w:t xml:space="preserve"> </w:t>
      </w:r>
      <w:r w:rsidRPr="00801A52">
        <w:rPr>
          <w:b/>
          <w:bCs/>
          <w:color w:val="000000"/>
          <w:spacing w:val="-1"/>
        </w:rPr>
        <w:t>PDF</w:t>
      </w:r>
      <w:r w:rsidRPr="00801A52">
        <w:rPr>
          <w:b/>
          <w:bCs/>
          <w:color w:val="000000"/>
          <w:spacing w:val="18"/>
        </w:rPr>
        <w:t xml:space="preserve"> </w:t>
      </w:r>
      <w:r w:rsidRPr="00801A52">
        <w:rPr>
          <w:b/>
          <w:bCs/>
          <w:color w:val="000000"/>
          <w:spacing w:val="-1"/>
          <w:u w:val="single"/>
        </w:rPr>
        <w:t>pena</w:t>
      </w:r>
      <w:r w:rsidRPr="00801A52">
        <w:rPr>
          <w:b/>
          <w:bCs/>
          <w:color w:val="000000"/>
          <w:spacing w:val="31"/>
          <w:u w:val="single"/>
        </w:rPr>
        <w:t xml:space="preserve"> </w:t>
      </w:r>
      <w:r w:rsidRPr="00801A52">
        <w:rPr>
          <w:b/>
          <w:bCs/>
          <w:color w:val="000000"/>
          <w:spacing w:val="-1"/>
          <w:u w:val="single"/>
        </w:rPr>
        <w:t>esclusione</w:t>
      </w:r>
      <w:r w:rsidRPr="00801A52">
        <w:rPr>
          <w:b/>
          <w:bCs/>
          <w:color w:val="000000"/>
          <w:spacing w:val="30"/>
          <w:u w:val="single"/>
        </w:rPr>
        <w:t xml:space="preserve"> </w:t>
      </w:r>
      <w:proofErr w:type="gramStart"/>
      <w:r w:rsidRPr="00801A52">
        <w:rPr>
          <w:b/>
          <w:bCs/>
          <w:color w:val="000000"/>
          <w:spacing w:val="-1"/>
          <w:u w:val="single"/>
        </w:rPr>
        <w:t>dal</w:t>
      </w:r>
      <w:r w:rsidRPr="00801A52">
        <w:rPr>
          <w:b/>
          <w:bCs/>
          <w:color w:val="000000"/>
        </w:rPr>
        <w:t xml:space="preserve"> </w:t>
      </w:r>
      <w:r w:rsidRPr="00801A52">
        <w:rPr>
          <w:b/>
          <w:bCs/>
          <w:color w:val="000000"/>
          <w:w w:val="99"/>
        </w:rPr>
        <w:t xml:space="preserve"> </w:t>
      </w:r>
      <w:r w:rsidRPr="00801A52">
        <w:rPr>
          <w:b/>
          <w:bCs/>
          <w:color w:val="000000"/>
          <w:spacing w:val="-1"/>
          <w:u w:val="single"/>
        </w:rPr>
        <w:t>contributo</w:t>
      </w:r>
      <w:proofErr w:type="gramEnd"/>
      <w:r w:rsidRPr="00801A52">
        <w:rPr>
          <w:color w:val="000000"/>
          <w:spacing w:val="-1"/>
        </w:rPr>
        <w:t>.</w:t>
      </w:r>
    </w:p>
    <w:p w14:paraId="11CB977F" w14:textId="4958B512" w:rsidR="00A5583B" w:rsidRPr="00DF0FC1" w:rsidRDefault="00A5583B" w:rsidP="004F12C3">
      <w:pPr>
        <w:pStyle w:val="Paragrafoelenco"/>
      </w:pPr>
      <w:r w:rsidRPr="00801A52">
        <w:rPr>
          <w:spacing w:val="-1"/>
        </w:rPr>
        <w:t>Le</w:t>
      </w:r>
      <w:r w:rsidRPr="00801A52">
        <w:rPr>
          <w:spacing w:val="28"/>
        </w:rPr>
        <w:t xml:space="preserve"> </w:t>
      </w:r>
      <w:r w:rsidRPr="00801A52">
        <w:rPr>
          <w:spacing w:val="-1"/>
        </w:rPr>
        <w:t>domande</w:t>
      </w:r>
      <w:r w:rsidRPr="00801A52">
        <w:rPr>
          <w:spacing w:val="28"/>
        </w:rPr>
        <w:t xml:space="preserve"> </w:t>
      </w:r>
      <w:r w:rsidRPr="00801A52">
        <w:rPr>
          <w:spacing w:val="-1"/>
        </w:rPr>
        <w:t>pervenute</w:t>
      </w:r>
      <w:r w:rsidRPr="00801A52">
        <w:rPr>
          <w:spacing w:val="28"/>
        </w:rPr>
        <w:t xml:space="preserve"> </w:t>
      </w:r>
      <w:r w:rsidRPr="00801A52">
        <w:rPr>
          <w:spacing w:val="-1"/>
        </w:rPr>
        <w:t>saranno</w:t>
      </w:r>
      <w:r w:rsidRPr="00801A52">
        <w:rPr>
          <w:spacing w:val="28"/>
        </w:rPr>
        <w:t xml:space="preserve"> </w:t>
      </w:r>
      <w:r w:rsidRPr="00801A52">
        <w:rPr>
          <w:spacing w:val="-1"/>
        </w:rPr>
        <w:t>inserite</w:t>
      </w:r>
      <w:r w:rsidRPr="00801A52">
        <w:rPr>
          <w:spacing w:val="26"/>
        </w:rPr>
        <w:t xml:space="preserve"> </w:t>
      </w:r>
      <w:r w:rsidRPr="00801A52">
        <w:t>in</w:t>
      </w:r>
      <w:r w:rsidRPr="00801A52">
        <w:rPr>
          <w:spacing w:val="27"/>
        </w:rPr>
        <w:t xml:space="preserve"> </w:t>
      </w:r>
      <w:r w:rsidRPr="00801A52">
        <w:rPr>
          <w:spacing w:val="-1"/>
        </w:rPr>
        <w:t>graduatoria</w:t>
      </w:r>
      <w:r w:rsidRPr="00801A52">
        <w:rPr>
          <w:spacing w:val="6"/>
        </w:rPr>
        <w:t xml:space="preserve"> </w:t>
      </w:r>
      <w:r w:rsidRPr="00801A52">
        <w:t>in</w:t>
      </w:r>
      <w:r w:rsidRPr="00801A52">
        <w:rPr>
          <w:spacing w:val="24"/>
        </w:rPr>
        <w:t xml:space="preserve"> </w:t>
      </w:r>
      <w:r w:rsidRPr="00801A52">
        <w:rPr>
          <w:spacing w:val="-1"/>
        </w:rPr>
        <w:t>ordine</w:t>
      </w:r>
      <w:r w:rsidRPr="00801A52">
        <w:rPr>
          <w:spacing w:val="28"/>
        </w:rPr>
        <w:t xml:space="preserve"> </w:t>
      </w:r>
      <w:r w:rsidRPr="00801A52">
        <w:rPr>
          <w:spacing w:val="-1"/>
        </w:rPr>
        <w:t>cronologico</w:t>
      </w:r>
      <w:r w:rsidRPr="00801A52">
        <w:rPr>
          <w:spacing w:val="26"/>
        </w:rPr>
        <w:t xml:space="preserve"> </w:t>
      </w:r>
      <w:r w:rsidRPr="00801A52">
        <w:rPr>
          <w:spacing w:val="-1"/>
        </w:rPr>
        <w:t>sulla</w:t>
      </w:r>
      <w:r w:rsidRPr="00801A52">
        <w:rPr>
          <w:spacing w:val="28"/>
        </w:rPr>
        <w:t xml:space="preserve"> </w:t>
      </w:r>
      <w:r w:rsidRPr="00801A52">
        <w:rPr>
          <w:spacing w:val="-1"/>
        </w:rPr>
        <w:t>base</w:t>
      </w:r>
      <w:r w:rsidRPr="00801A52">
        <w:rPr>
          <w:spacing w:val="53"/>
          <w:w w:val="99"/>
        </w:rPr>
        <w:t xml:space="preserve"> </w:t>
      </w:r>
      <w:r w:rsidRPr="00801A52">
        <w:rPr>
          <w:spacing w:val="-1"/>
        </w:rPr>
        <w:t>della</w:t>
      </w:r>
      <w:r w:rsidRPr="00801A52">
        <w:rPr>
          <w:spacing w:val="23"/>
        </w:rPr>
        <w:t xml:space="preserve"> </w:t>
      </w:r>
      <w:r w:rsidRPr="00801A52">
        <w:rPr>
          <w:spacing w:val="-1"/>
        </w:rPr>
        <w:t>data</w:t>
      </w:r>
      <w:r w:rsidRPr="00801A52">
        <w:rPr>
          <w:spacing w:val="24"/>
        </w:rPr>
        <w:t xml:space="preserve"> </w:t>
      </w:r>
      <w:r w:rsidRPr="00801A52">
        <w:t>e</w:t>
      </w:r>
      <w:r w:rsidRPr="00801A52">
        <w:rPr>
          <w:spacing w:val="23"/>
        </w:rPr>
        <w:t xml:space="preserve"> </w:t>
      </w:r>
      <w:r w:rsidRPr="00801A52">
        <w:rPr>
          <w:spacing w:val="-1"/>
        </w:rPr>
        <w:t>dell'ora</w:t>
      </w:r>
      <w:r w:rsidRPr="00801A52">
        <w:rPr>
          <w:spacing w:val="26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23"/>
        </w:rPr>
        <w:t xml:space="preserve"> </w:t>
      </w:r>
      <w:r w:rsidRPr="00801A52">
        <w:t>presentazione.</w:t>
      </w:r>
      <w:r w:rsidRPr="00801A52">
        <w:rPr>
          <w:spacing w:val="5"/>
        </w:rPr>
        <w:t xml:space="preserve"> </w:t>
      </w:r>
      <w:r w:rsidRPr="00801A52">
        <w:rPr>
          <w:spacing w:val="-1"/>
        </w:rPr>
        <w:t>Nel</w:t>
      </w:r>
      <w:r w:rsidRPr="00801A52">
        <w:rPr>
          <w:spacing w:val="23"/>
        </w:rPr>
        <w:t xml:space="preserve"> </w:t>
      </w:r>
      <w:r w:rsidRPr="00801A52">
        <w:rPr>
          <w:spacing w:val="-1"/>
        </w:rPr>
        <w:t>caso</w:t>
      </w:r>
      <w:r w:rsidRPr="00801A52">
        <w:rPr>
          <w:spacing w:val="24"/>
        </w:rPr>
        <w:t xml:space="preserve"> </w:t>
      </w:r>
      <w:r w:rsidRPr="00801A52">
        <w:t>in</w:t>
      </w:r>
      <w:r w:rsidRPr="00801A52">
        <w:rPr>
          <w:spacing w:val="22"/>
        </w:rPr>
        <w:t xml:space="preserve"> </w:t>
      </w:r>
      <w:r w:rsidRPr="00801A52">
        <w:rPr>
          <w:spacing w:val="-1"/>
        </w:rPr>
        <w:t>cui,</w:t>
      </w:r>
      <w:r w:rsidRPr="00801A52">
        <w:rPr>
          <w:spacing w:val="25"/>
        </w:rPr>
        <w:t xml:space="preserve"> </w:t>
      </w:r>
      <w:r w:rsidRPr="00801A52">
        <w:rPr>
          <w:spacing w:val="-1"/>
        </w:rPr>
        <w:t>due</w:t>
      </w:r>
      <w:r w:rsidRPr="00801A52">
        <w:rPr>
          <w:spacing w:val="23"/>
        </w:rPr>
        <w:t xml:space="preserve"> </w:t>
      </w:r>
      <w:r w:rsidRPr="00801A52">
        <w:t>o</w:t>
      </w:r>
      <w:r w:rsidRPr="00801A52">
        <w:rPr>
          <w:spacing w:val="24"/>
        </w:rPr>
        <w:t xml:space="preserve"> </w:t>
      </w:r>
      <w:r w:rsidRPr="00801A52">
        <w:t>più</w:t>
      </w:r>
      <w:r w:rsidRPr="00801A52">
        <w:rPr>
          <w:spacing w:val="24"/>
        </w:rPr>
        <w:t xml:space="preserve"> </w:t>
      </w:r>
      <w:r w:rsidRPr="00801A52">
        <w:rPr>
          <w:spacing w:val="-1"/>
        </w:rPr>
        <w:t>domande</w:t>
      </w:r>
      <w:r w:rsidRPr="00801A52">
        <w:rPr>
          <w:spacing w:val="26"/>
        </w:rPr>
        <w:t xml:space="preserve"> </w:t>
      </w:r>
      <w:r w:rsidRPr="00801A52">
        <w:rPr>
          <w:spacing w:val="-1"/>
        </w:rPr>
        <w:t>presentano</w:t>
      </w:r>
      <w:r w:rsidRPr="00801A52">
        <w:rPr>
          <w:spacing w:val="24"/>
        </w:rPr>
        <w:t xml:space="preserve"> </w:t>
      </w:r>
      <w:r w:rsidRPr="00801A52">
        <w:t>la</w:t>
      </w:r>
      <w:r w:rsidRPr="00801A52">
        <w:rPr>
          <w:spacing w:val="23"/>
        </w:rPr>
        <w:t xml:space="preserve"> </w:t>
      </w:r>
      <w:r w:rsidRPr="00801A52">
        <w:rPr>
          <w:spacing w:val="-1"/>
        </w:rPr>
        <w:t>stessa</w:t>
      </w:r>
      <w:r w:rsidR="00DF0FC1">
        <w:t xml:space="preserve"> </w:t>
      </w:r>
      <w:r w:rsidRPr="00801A52">
        <w:rPr>
          <w:spacing w:val="-1"/>
        </w:rPr>
        <w:t>data</w:t>
      </w:r>
      <w:r w:rsidRPr="00801A52">
        <w:rPr>
          <w:spacing w:val="-4"/>
        </w:rPr>
        <w:t xml:space="preserve"> </w:t>
      </w:r>
      <w:r w:rsidRPr="00801A52">
        <w:t>ed</w:t>
      </w:r>
      <w:r w:rsidRPr="00801A52">
        <w:rPr>
          <w:spacing w:val="-3"/>
        </w:rPr>
        <w:t xml:space="preserve"> </w:t>
      </w:r>
      <w:r w:rsidRPr="00801A52">
        <w:rPr>
          <w:spacing w:val="-1"/>
        </w:rPr>
        <w:t>ora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-3"/>
        </w:rPr>
        <w:t xml:space="preserve"> </w:t>
      </w:r>
      <w:r w:rsidRPr="00801A52">
        <w:rPr>
          <w:spacing w:val="-1"/>
        </w:rPr>
        <w:t>presentazione</w:t>
      </w:r>
      <w:r w:rsidRPr="00801A52">
        <w:rPr>
          <w:spacing w:val="42"/>
        </w:rPr>
        <w:t xml:space="preserve"> </w:t>
      </w:r>
      <w:r w:rsidRPr="00801A52">
        <w:rPr>
          <w:spacing w:val="-1"/>
        </w:rPr>
        <w:t>una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apposita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commissione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formata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dal</w:t>
      </w:r>
      <w:r w:rsidRPr="00801A52">
        <w:rPr>
          <w:spacing w:val="-10"/>
        </w:rPr>
        <w:t xml:space="preserve"> </w:t>
      </w:r>
      <w:r w:rsidRPr="00801A52">
        <w:rPr>
          <w:spacing w:val="-1"/>
        </w:rPr>
        <w:t>Segretario</w:t>
      </w:r>
      <w:r w:rsidRPr="00801A52">
        <w:rPr>
          <w:spacing w:val="-11"/>
        </w:rPr>
        <w:t xml:space="preserve"> </w:t>
      </w:r>
      <w:r w:rsidRPr="00801A52">
        <w:rPr>
          <w:spacing w:val="-1"/>
        </w:rPr>
        <w:t>Generale,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dal</w:t>
      </w:r>
      <w:r w:rsidRPr="00801A52">
        <w:rPr>
          <w:spacing w:val="-19"/>
        </w:rPr>
        <w:t xml:space="preserve"> </w:t>
      </w:r>
      <w:r w:rsidRPr="00801A52">
        <w:rPr>
          <w:spacing w:val="-1"/>
        </w:rPr>
        <w:t>Vice</w:t>
      </w:r>
      <w:r w:rsidRPr="00801A52">
        <w:rPr>
          <w:spacing w:val="69"/>
          <w:w w:val="99"/>
        </w:rPr>
        <w:t xml:space="preserve"> </w:t>
      </w:r>
      <w:r w:rsidRPr="00801A52">
        <w:rPr>
          <w:spacing w:val="-1"/>
        </w:rPr>
        <w:t>Segretario</w:t>
      </w:r>
      <w:r w:rsidRPr="00801A52">
        <w:rPr>
          <w:spacing w:val="-14"/>
        </w:rPr>
        <w:t xml:space="preserve"> </w:t>
      </w:r>
      <w:r w:rsidRPr="00801A52">
        <w:rPr>
          <w:spacing w:val="-1"/>
        </w:rPr>
        <w:t>Generale</w:t>
      </w:r>
      <w:r w:rsidRPr="00801A52">
        <w:rPr>
          <w:spacing w:val="-3"/>
        </w:rPr>
        <w:t xml:space="preserve"> </w:t>
      </w:r>
      <w:r w:rsidRPr="00801A52">
        <w:t>e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dal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Funzionario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dell’U</w:t>
      </w:r>
      <w:r w:rsidRPr="00801A52">
        <w:rPr>
          <w:spacing w:val="-2"/>
        </w:rPr>
        <w:t>ffi</w:t>
      </w:r>
      <w:r w:rsidRPr="00801A52">
        <w:rPr>
          <w:spacing w:val="-1"/>
        </w:rPr>
        <w:t>cio</w:t>
      </w:r>
      <w:r w:rsidRPr="00801A52">
        <w:rPr>
          <w:spacing w:val="-13"/>
        </w:rPr>
        <w:t xml:space="preserve"> </w:t>
      </w:r>
      <w:r w:rsidRPr="00801A52">
        <w:rPr>
          <w:spacing w:val="-1"/>
        </w:rPr>
        <w:t>Contributi</w:t>
      </w:r>
      <w:r w:rsidRPr="00801A52">
        <w:rPr>
          <w:spacing w:val="-3"/>
        </w:rPr>
        <w:t xml:space="preserve"> </w:t>
      </w:r>
      <w:r w:rsidRPr="00801A52">
        <w:t>alle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Imprese,</w:t>
      </w:r>
      <w:r w:rsidRPr="00801A52">
        <w:rPr>
          <w:spacing w:val="-3"/>
        </w:rPr>
        <w:t xml:space="preserve"> </w:t>
      </w:r>
      <w:r w:rsidRPr="00801A52">
        <w:rPr>
          <w:spacing w:val="-1"/>
        </w:rPr>
        <w:t>procederà</w:t>
      </w:r>
      <w:r w:rsidRPr="00801A52">
        <w:rPr>
          <w:spacing w:val="-3"/>
        </w:rPr>
        <w:t xml:space="preserve"> </w:t>
      </w:r>
      <w:r w:rsidRPr="00801A52">
        <w:t>ad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estrazione</w:t>
      </w:r>
      <w:r w:rsidRPr="00801A52">
        <w:rPr>
          <w:spacing w:val="77"/>
          <w:w w:val="99"/>
        </w:rPr>
        <w:t xml:space="preserve"> </w:t>
      </w:r>
      <w:r w:rsidRPr="00801A52">
        <w:t>ed</w:t>
      </w:r>
      <w:r w:rsidRPr="00801A52">
        <w:rPr>
          <w:spacing w:val="-8"/>
        </w:rPr>
        <w:t xml:space="preserve"> </w:t>
      </w:r>
      <w:r w:rsidRPr="00801A52">
        <w:rPr>
          <w:spacing w:val="-1"/>
        </w:rPr>
        <w:t>all’i</w:t>
      </w:r>
      <w:bookmarkStart w:id="1" w:name="Alla domanda di contributo, compilata in"/>
      <w:bookmarkEnd w:id="1"/>
      <w:r w:rsidRPr="00801A52">
        <w:rPr>
          <w:spacing w:val="-1"/>
        </w:rPr>
        <w:t>nserimento</w:t>
      </w:r>
      <w:r w:rsidRPr="00801A52">
        <w:rPr>
          <w:spacing w:val="-8"/>
        </w:rPr>
        <w:t xml:space="preserve"> </w:t>
      </w:r>
      <w:r w:rsidRPr="00801A52">
        <w:t>in</w:t>
      </w:r>
      <w:r w:rsidRPr="00801A52">
        <w:rPr>
          <w:spacing w:val="-7"/>
        </w:rPr>
        <w:t xml:space="preserve"> </w:t>
      </w:r>
      <w:r w:rsidRPr="00801A52">
        <w:rPr>
          <w:spacing w:val="-1"/>
        </w:rPr>
        <w:t>graduatoria</w:t>
      </w:r>
      <w:r w:rsidRPr="00801A52">
        <w:rPr>
          <w:spacing w:val="-7"/>
        </w:rPr>
        <w:t xml:space="preserve"> </w:t>
      </w:r>
      <w:r w:rsidRPr="00801A52">
        <w:rPr>
          <w:spacing w:val="-1"/>
        </w:rPr>
        <w:t>delle</w:t>
      </w:r>
      <w:r w:rsidRPr="00801A52">
        <w:rPr>
          <w:spacing w:val="-7"/>
        </w:rPr>
        <w:t xml:space="preserve"> </w:t>
      </w:r>
      <w:r w:rsidRPr="00801A52">
        <w:rPr>
          <w:spacing w:val="-1"/>
        </w:rPr>
        <w:t>domande.</w:t>
      </w:r>
    </w:p>
    <w:p w14:paraId="4A7FAA18" w14:textId="77777777" w:rsidR="00A5583B" w:rsidRPr="00801A52" w:rsidRDefault="00A5583B" w:rsidP="004F12C3">
      <w:pPr>
        <w:pStyle w:val="Paragrafoelenco"/>
      </w:pPr>
      <w:r w:rsidRPr="00801A52">
        <w:rPr>
          <w:spacing w:val="-1"/>
        </w:rPr>
        <w:t>Alla domanda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di contributo,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compilata</w:t>
      </w:r>
      <w:r w:rsidRPr="00801A52">
        <w:rPr>
          <w:spacing w:val="3"/>
        </w:rPr>
        <w:t xml:space="preserve"> </w:t>
      </w:r>
      <w:r w:rsidRPr="00801A52">
        <w:t>in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ogni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sua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parte,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dovrà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essere</w:t>
      </w:r>
      <w:r w:rsidRPr="00801A52">
        <w:t xml:space="preserve"> </w:t>
      </w:r>
      <w:r w:rsidRPr="00801A52">
        <w:rPr>
          <w:spacing w:val="-1"/>
        </w:rPr>
        <w:t>allegata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la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seguente</w:t>
      </w:r>
      <w:r w:rsidRPr="00801A52">
        <w:rPr>
          <w:spacing w:val="53"/>
          <w:w w:val="99"/>
        </w:rPr>
        <w:t xml:space="preserve"> </w:t>
      </w:r>
      <w:r w:rsidRPr="00801A52">
        <w:rPr>
          <w:spacing w:val="-1"/>
        </w:rPr>
        <w:t>documentazione</w:t>
      </w:r>
      <w:r w:rsidRPr="00801A52">
        <w:rPr>
          <w:spacing w:val="33"/>
        </w:rPr>
        <w:t xml:space="preserve"> </w:t>
      </w:r>
      <w:r w:rsidRPr="00801A52">
        <w:rPr>
          <w:spacing w:val="-1"/>
        </w:rPr>
        <w:t>necessaria</w:t>
      </w:r>
      <w:r w:rsidRPr="00801A52">
        <w:rPr>
          <w:spacing w:val="33"/>
        </w:rPr>
        <w:t xml:space="preserve"> </w:t>
      </w:r>
      <w:r w:rsidRPr="00801A52">
        <w:t>ad</w:t>
      </w:r>
      <w:r w:rsidRPr="00801A52">
        <w:rPr>
          <w:spacing w:val="29"/>
        </w:rPr>
        <w:t xml:space="preserve"> </w:t>
      </w:r>
      <w:r w:rsidRPr="00801A52">
        <w:rPr>
          <w:spacing w:val="-1"/>
        </w:rPr>
        <w:t>attestare</w:t>
      </w:r>
      <w:r w:rsidRPr="00801A52">
        <w:rPr>
          <w:spacing w:val="32"/>
        </w:rPr>
        <w:t xml:space="preserve"> </w:t>
      </w:r>
      <w:r w:rsidRPr="00801A52">
        <w:t>la</w:t>
      </w:r>
      <w:r w:rsidRPr="00801A52">
        <w:rPr>
          <w:spacing w:val="31"/>
        </w:rPr>
        <w:t xml:space="preserve"> </w:t>
      </w:r>
      <w:r w:rsidRPr="00801A52">
        <w:rPr>
          <w:spacing w:val="-1"/>
        </w:rPr>
        <w:t>conformità</w:t>
      </w:r>
      <w:r w:rsidRPr="00801A52">
        <w:rPr>
          <w:spacing w:val="33"/>
        </w:rPr>
        <w:t xml:space="preserve"> </w:t>
      </w:r>
      <w:r w:rsidRPr="00801A52">
        <w:rPr>
          <w:spacing w:val="-2"/>
        </w:rPr>
        <w:t>dell’operazione</w:t>
      </w:r>
      <w:r w:rsidRPr="00801A52">
        <w:rPr>
          <w:spacing w:val="33"/>
        </w:rPr>
        <w:t xml:space="preserve"> </w:t>
      </w:r>
      <w:r w:rsidRPr="00801A52">
        <w:rPr>
          <w:spacing w:val="-1"/>
        </w:rPr>
        <w:t>ai</w:t>
      </w:r>
      <w:r w:rsidRPr="00801A52">
        <w:rPr>
          <w:spacing w:val="33"/>
        </w:rPr>
        <w:t xml:space="preserve"> </w:t>
      </w:r>
      <w:r w:rsidRPr="00801A52">
        <w:rPr>
          <w:spacing w:val="-1"/>
        </w:rPr>
        <w:t>requisiti</w:t>
      </w:r>
      <w:r w:rsidRPr="00801A52">
        <w:rPr>
          <w:spacing w:val="32"/>
        </w:rPr>
        <w:t xml:space="preserve"> </w:t>
      </w:r>
      <w:r w:rsidRPr="00801A52">
        <w:rPr>
          <w:spacing w:val="-1"/>
        </w:rPr>
        <w:t>prescritti</w:t>
      </w:r>
      <w:r w:rsidRPr="00801A52">
        <w:rPr>
          <w:spacing w:val="30"/>
        </w:rPr>
        <w:t xml:space="preserve"> </w:t>
      </w:r>
      <w:r w:rsidRPr="00801A52">
        <w:rPr>
          <w:spacing w:val="-1"/>
        </w:rPr>
        <w:t>dal</w:t>
      </w:r>
      <w:r w:rsidRPr="00801A52">
        <w:rPr>
          <w:spacing w:val="65"/>
          <w:w w:val="99"/>
        </w:rPr>
        <w:t xml:space="preserve"> </w:t>
      </w:r>
      <w:r w:rsidRPr="00801A52">
        <w:rPr>
          <w:spacing w:val="-1"/>
        </w:rPr>
        <w:t>presente</w:t>
      </w:r>
      <w:r w:rsidRPr="00801A52">
        <w:rPr>
          <w:spacing w:val="-14"/>
        </w:rPr>
        <w:t xml:space="preserve"> </w:t>
      </w:r>
      <w:r w:rsidRPr="00801A52">
        <w:rPr>
          <w:spacing w:val="-1"/>
        </w:rPr>
        <w:t>regolamento:</w:t>
      </w:r>
    </w:p>
    <w:p w14:paraId="1EAD3516" w14:textId="77777777" w:rsidR="00A5583B" w:rsidRPr="00801A52" w:rsidRDefault="000D5A56" w:rsidP="000D5A56">
      <w:pPr>
        <w:pStyle w:val="Elencopuntato"/>
      </w:pPr>
      <w:r>
        <w:t>c</w:t>
      </w:r>
      <w:r w:rsidR="00A5583B" w:rsidRPr="00801A52">
        <w:t>opia</w:t>
      </w:r>
      <w:r w:rsidR="00A5583B" w:rsidRPr="00801A52">
        <w:rPr>
          <w:spacing w:val="17"/>
        </w:rPr>
        <w:t xml:space="preserve"> </w:t>
      </w:r>
      <w:r w:rsidR="00A5583B" w:rsidRPr="00801A52">
        <w:t>delle</w:t>
      </w:r>
      <w:r w:rsidR="00A5583B" w:rsidRPr="00801A52">
        <w:rPr>
          <w:spacing w:val="18"/>
        </w:rPr>
        <w:t xml:space="preserve"> </w:t>
      </w:r>
      <w:r w:rsidR="00A5583B" w:rsidRPr="00801A52">
        <w:t>fatture</w:t>
      </w:r>
      <w:r w:rsidR="00A5583B" w:rsidRPr="00801A52">
        <w:rPr>
          <w:spacing w:val="21"/>
        </w:rPr>
        <w:t xml:space="preserve"> </w:t>
      </w:r>
      <w:r w:rsidR="00A5583B" w:rsidRPr="00801A52">
        <w:t>comprovanti</w:t>
      </w:r>
      <w:r w:rsidR="00A5583B" w:rsidRPr="00801A52">
        <w:rPr>
          <w:spacing w:val="16"/>
        </w:rPr>
        <w:t xml:space="preserve"> </w:t>
      </w:r>
      <w:r w:rsidR="00A5583B" w:rsidRPr="00801A52">
        <w:t>le</w:t>
      </w:r>
      <w:r w:rsidR="00A5583B" w:rsidRPr="00801A52">
        <w:rPr>
          <w:spacing w:val="18"/>
        </w:rPr>
        <w:t xml:space="preserve"> </w:t>
      </w:r>
      <w:r w:rsidR="00A5583B" w:rsidRPr="00801A52">
        <w:t>spese</w:t>
      </w:r>
      <w:r w:rsidR="00A5583B" w:rsidRPr="00801A52">
        <w:rPr>
          <w:spacing w:val="18"/>
        </w:rPr>
        <w:t xml:space="preserve"> </w:t>
      </w:r>
      <w:r w:rsidR="00A5583B" w:rsidRPr="00801A52">
        <w:t>sostenute</w:t>
      </w:r>
      <w:r w:rsidR="00A5583B" w:rsidRPr="00801A52">
        <w:rPr>
          <w:spacing w:val="18"/>
        </w:rPr>
        <w:t xml:space="preserve"> </w:t>
      </w:r>
      <w:r w:rsidR="00A5583B" w:rsidRPr="00801A52">
        <w:t>per</w:t>
      </w:r>
      <w:r w:rsidR="00A5583B" w:rsidRPr="00801A52">
        <w:rPr>
          <w:spacing w:val="17"/>
        </w:rPr>
        <w:t xml:space="preserve"> </w:t>
      </w:r>
      <w:r w:rsidR="00A5583B" w:rsidRPr="00801A52">
        <w:t>la</w:t>
      </w:r>
      <w:r w:rsidR="00A5583B" w:rsidRPr="00801A52">
        <w:rPr>
          <w:spacing w:val="16"/>
        </w:rPr>
        <w:t xml:space="preserve"> </w:t>
      </w:r>
      <w:r w:rsidR="00A5583B" w:rsidRPr="00801A52">
        <w:t>tipologia</w:t>
      </w:r>
      <w:r w:rsidR="00A5583B" w:rsidRPr="00801A52">
        <w:rPr>
          <w:spacing w:val="17"/>
        </w:rPr>
        <w:t xml:space="preserve"> </w:t>
      </w:r>
      <w:r w:rsidR="00A5583B" w:rsidRPr="00801A52">
        <w:t>degli</w:t>
      </w:r>
      <w:r w:rsidR="00A5583B" w:rsidRPr="00801A52">
        <w:rPr>
          <w:spacing w:val="17"/>
        </w:rPr>
        <w:t xml:space="preserve"> </w:t>
      </w:r>
      <w:r w:rsidR="00A5583B" w:rsidRPr="00801A52">
        <w:t>interventi</w:t>
      </w:r>
      <w:r w:rsidR="00A5583B" w:rsidRPr="00801A52">
        <w:rPr>
          <w:spacing w:val="17"/>
        </w:rPr>
        <w:t xml:space="preserve"> </w:t>
      </w:r>
      <w:r w:rsidR="00A5583B" w:rsidRPr="00801A52">
        <w:t>di</w:t>
      </w:r>
      <w:r w:rsidR="00A5583B" w:rsidRPr="00801A52">
        <w:rPr>
          <w:spacing w:val="19"/>
        </w:rPr>
        <w:t xml:space="preserve"> </w:t>
      </w:r>
      <w:r w:rsidR="00A5583B" w:rsidRPr="00801A52">
        <w:rPr>
          <w:spacing w:val="-2"/>
        </w:rPr>
        <w:t>cui</w:t>
      </w:r>
      <w:r w:rsidR="00A5583B" w:rsidRPr="00801A52">
        <w:rPr>
          <w:spacing w:val="60"/>
          <w:w w:val="99"/>
        </w:rPr>
        <w:t xml:space="preserve"> </w:t>
      </w:r>
      <w:r w:rsidR="00A5583B" w:rsidRPr="00801A52">
        <w:rPr>
          <w:spacing w:val="-2"/>
        </w:rPr>
        <w:t>all’art.</w:t>
      </w:r>
      <w:r w:rsidR="00A5583B" w:rsidRPr="00801A52">
        <w:rPr>
          <w:spacing w:val="-6"/>
        </w:rPr>
        <w:t xml:space="preserve"> </w:t>
      </w:r>
      <w:r w:rsidR="00A5583B" w:rsidRPr="00801A52">
        <w:t>4</w:t>
      </w:r>
      <w:r w:rsidR="00A5583B" w:rsidRPr="00801A52">
        <w:rPr>
          <w:spacing w:val="-7"/>
        </w:rPr>
        <w:t xml:space="preserve"> </w:t>
      </w:r>
      <w:r w:rsidR="00A5583B" w:rsidRPr="00801A52">
        <w:t>del</w:t>
      </w:r>
      <w:r w:rsidR="00A5583B" w:rsidRPr="00801A52">
        <w:rPr>
          <w:spacing w:val="-5"/>
        </w:rPr>
        <w:t xml:space="preserve"> </w:t>
      </w:r>
      <w:r w:rsidR="00A5583B" w:rsidRPr="00801A52">
        <w:t>presente</w:t>
      </w:r>
      <w:r w:rsidR="00A5583B" w:rsidRPr="00801A52">
        <w:rPr>
          <w:spacing w:val="-6"/>
        </w:rPr>
        <w:t xml:space="preserve"> </w:t>
      </w:r>
      <w:r w:rsidR="00A5583B" w:rsidRPr="00801A52">
        <w:t>regolamento</w:t>
      </w:r>
      <w:r>
        <w:t>;</w:t>
      </w:r>
    </w:p>
    <w:p w14:paraId="75DA42B6" w14:textId="77777777" w:rsidR="00A5583B" w:rsidRPr="00801A52" w:rsidRDefault="000D5A56" w:rsidP="000D5A56">
      <w:pPr>
        <w:pStyle w:val="Elencopuntato"/>
      </w:pPr>
      <w:proofErr w:type="gramStart"/>
      <w:r>
        <w:t>c</w:t>
      </w:r>
      <w:r w:rsidR="00A5583B" w:rsidRPr="00801A52">
        <w:t xml:space="preserve">opia </w:t>
      </w:r>
      <w:r w:rsidR="00A5583B" w:rsidRPr="00801A52">
        <w:rPr>
          <w:spacing w:val="19"/>
        </w:rPr>
        <w:t xml:space="preserve"> </w:t>
      </w:r>
      <w:r w:rsidR="00A5583B" w:rsidRPr="00801A52">
        <w:t>del</w:t>
      </w:r>
      <w:proofErr w:type="gramEnd"/>
      <w:r w:rsidR="00A5583B" w:rsidRPr="00801A52">
        <w:t xml:space="preserve">/i </w:t>
      </w:r>
      <w:r w:rsidR="00A5583B" w:rsidRPr="00801A52">
        <w:rPr>
          <w:spacing w:val="19"/>
        </w:rPr>
        <w:t xml:space="preserve"> </w:t>
      </w:r>
      <w:r w:rsidR="00A5583B" w:rsidRPr="00801A52">
        <w:t>boni</w:t>
      </w:r>
      <w:r w:rsidR="00A5583B" w:rsidRPr="00801A52">
        <w:rPr>
          <w:spacing w:val="-2"/>
        </w:rPr>
        <w:t>fi</w:t>
      </w:r>
      <w:r w:rsidR="00A5583B" w:rsidRPr="00801A52">
        <w:t>co/i</w:t>
      </w:r>
      <w:r>
        <w:t xml:space="preserve"> </w:t>
      </w:r>
      <w:r w:rsidR="00A5583B" w:rsidRPr="00801A52">
        <w:t xml:space="preserve">ricevuta </w:t>
      </w:r>
      <w:r w:rsidR="00A5583B" w:rsidRPr="00801A52">
        <w:rPr>
          <w:spacing w:val="19"/>
        </w:rPr>
        <w:t xml:space="preserve"> </w:t>
      </w:r>
      <w:r w:rsidR="00A5583B" w:rsidRPr="00801A52">
        <w:t xml:space="preserve">bancaria, </w:t>
      </w:r>
      <w:r w:rsidR="00A5583B" w:rsidRPr="00801A52">
        <w:rPr>
          <w:spacing w:val="18"/>
        </w:rPr>
        <w:t xml:space="preserve"> </w:t>
      </w:r>
      <w:r w:rsidR="00A5583B" w:rsidRPr="00801A52">
        <w:t xml:space="preserve">assegni </w:t>
      </w:r>
      <w:r w:rsidR="00A5583B" w:rsidRPr="00801A52">
        <w:rPr>
          <w:spacing w:val="20"/>
        </w:rPr>
        <w:t xml:space="preserve"> </w:t>
      </w:r>
      <w:r w:rsidR="00A5583B" w:rsidRPr="00801A52">
        <w:t xml:space="preserve">e </w:t>
      </w:r>
      <w:r w:rsidR="00A5583B" w:rsidRPr="00801A52">
        <w:rPr>
          <w:spacing w:val="17"/>
        </w:rPr>
        <w:t xml:space="preserve"> </w:t>
      </w:r>
      <w:r w:rsidR="00A5583B" w:rsidRPr="00801A52">
        <w:t xml:space="preserve">pagamenti </w:t>
      </w:r>
      <w:r w:rsidR="00A5583B" w:rsidRPr="00801A52">
        <w:rPr>
          <w:spacing w:val="18"/>
        </w:rPr>
        <w:t xml:space="preserve"> </w:t>
      </w:r>
      <w:r w:rsidR="00A5583B" w:rsidRPr="00801A52">
        <w:t xml:space="preserve">bancomat, </w:t>
      </w:r>
      <w:r w:rsidR="00A5583B" w:rsidRPr="00801A52">
        <w:rPr>
          <w:spacing w:val="18"/>
        </w:rPr>
        <w:t xml:space="preserve"> </w:t>
      </w:r>
      <w:r w:rsidR="00A5583B" w:rsidRPr="00801A52">
        <w:t>pagamenti</w:t>
      </w:r>
      <w:r w:rsidR="00A5583B" w:rsidRPr="00801A52">
        <w:rPr>
          <w:spacing w:val="59"/>
          <w:w w:val="99"/>
        </w:rPr>
        <w:t xml:space="preserve"> </w:t>
      </w:r>
      <w:r w:rsidR="00A5583B" w:rsidRPr="00801A52">
        <w:t>elettronici</w:t>
      </w:r>
      <w:r w:rsidR="00A5583B" w:rsidRPr="00801A52">
        <w:rPr>
          <w:spacing w:val="-4"/>
        </w:rPr>
        <w:t xml:space="preserve"> </w:t>
      </w:r>
      <w:r w:rsidR="00A5583B" w:rsidRPr="00801A52">
        <w:t>di</w:t>
      </w:r>
      <w:r w:rsidR="00A5583B" w:rsidRPr="00801A52">
        <w:rPr>
          <w:spacing w:val="-2"/>
        </w:rPr>
        <w:t xml:space="preserve"> </w:t>
      </w:r>
      <w:r w:rsidR="00A5583B" w:rsidRPr="00801A52">
        <w:t>cui</w:t>
      </w:r>
      <w:r w:rsidR="00A5583B" w:rsidRPr="00801A52">
        <w:rPr>
          <w:spacing w:val="-3"/>
        </w:rPr>
        <w:t xml:space="preserve"> </w:t>
      </w:r>
      <w:r w:rsidR="00A5583B" w:rsidRPr="00801A52">
        <w:t>risulti</w:t>
      </w:r>
      <w:r w:rsidR="00A5583B" w:rsidRPr="00801A52">
        <w:rPr>
          <w:spacing w:val="-4"/>
        </w:rPr>
        <w:t xml:space="preserve"> </w:t>
      </w:r>
      <w:r w:rsidR="00A5583B" w:rsidRPr="00801A52">
        <w:t>la</w:t>
      </w:r>
      <w:r w:rsidR="00A5583B" w:rsidRPr="00801A52">
        <w:rPr>
          <w:spacing w:val="-3"/>
        </w:rPr>
        <w:t xml:space="preserve"> </w:t>
      </w:r>
      <w:r w:rsidR="00A5583B" w:rsidRPr="00801A52">
        <w:t>movimentazione</w:t>
      </w:r>
      <w:r w:rsidR="00A5583B" w:rsidRPr="00801A52">
        <w:rPr>
          <w:spacing w:val="-4"/>
        </w:rPr>
        <w:t xml:space="preserve"> </w:t>
      </w:r>
      <w:r w:rsidR="00A5583B" w:rsidRPr="00801A52">
        <w:t>in</w:t>
      </w:r>
      <w:r w:rsidR="00A5583B" w:rsidRPr="00801A52">
        <w:rPr>
          <w:spacing w:val="-4"/>
        </w:rPr>
        <w:t xml:space="preserve"> </w:t>
      </w:r>
      <w:r w:rsidR="00A5583B" w:rsidRPr="00801A52">
        <w:t>estratto</w:t>
      </w:r>
      <w:r w:rsidR="00A5583B" w:rsidRPr="00801A52">
        <w:rPr>
          <w:spacing w:val="-4"/>
        </w:rPr>
        <w:t xml:space="preserve"> </w:t>
      </w:r>
      <w:r w:rsidR="00A5583B" w:rsidRPr="00801A52">
        <w:t>conto</w:t>
      </w:r>
      <w:r w:rsidR="00A5583B" w:rsidRPr="00801A52">
        <w:rPr>
          <w:spacing w:val="-5"/>
        </w:rPr>
        <w:t xml:space="preserve"> </w:t>
      </w:r>
      <w:r w:rsidR="00A5583B" w:rsidRPr="00801A52">
        <w:t>bancario</w:t>
      </w:r>
      <w:r>
        <w:t>;</w:t>
      </w:r>
    </w:p>
    <w:p w14:paraId="513E4963" w14:textId="77777777" w:rsidR="00A5583B" w:rsidRPr="00801A52" w:rsidRDefault="000D5A56" w:rsidP="000D5A56">
      <w:pPr>
        <w:pStyle w:val="Elencopuntato"/>
      </w:pPr>
      <w:proofErr w:type="gramStart"/>
      <w:r>
        <w:rPr>
          <w:spacing w:val="-2"/>
        </w:rPr>
        <w:t>r</w:t>
      </w:r>
      <w:r w:rsidR="00A5583B" w:rsidRPr="00801A52">
        <w:rPr>
          <w:spacing w:val="-2"/>
        </w:rPr>
        <w:t>elazione</w:t>
      </w:r>
      <w:r w:rsidR="00A5583B" w:rsidRPr="00801A52">
        <w:t xml:space="preserve"> </w:t>
      </w:r>
      <w:r w:rsidR="00A5583B" w:rsidRPr="00801A52">
        <w:rPr>
          <w:spacing w:val="8"/>
        </w:rPr>
        <w:t xml:space="preserve"> </w:t>
      </w:r>
      <w:r w:rsidR="00A5583B" w:rsidRPr="00801A52">
        <w:t>sugli</w:t>
      </w:r>
      <w:proofErr w:type="gramEnd"/>
      <w:r w:rsidR="00A5583B" w:rsidRPr="00801A52">
        <w:t xml:space="preserve"> </w:t>
      </w:r>
      <w:r w:rsidR="00A5583B" w:rsidRPr="00801A52">
        <w:rPr>
          <w:spacing w:val="8"/>
        </w:rPr>
        <w:t xml:space="preserve"> </w:t>
      </w:r>
      <w:r w:rsidR="00A5583B" w:rsidRPr="00801A52">
        <w:t xml:space="preserve">investimenti </w:t>
      </w:r>
      <w:r w:rsidR="00A5583B" w:rsidRPr="00801A52">
        <w:rPr>
          <w:spacing w:val="8"/>
        </w:rPr>
        <w:t xml:space="preserve"> </w:t>
      </w:r>
      <w:r w:rsidR="00A5583B" w:rsidRPr="00801A52">
        <w:t xml:space="preserve">realizzati </w:t>
      </w:r>
      <w:r w:rsidR="00A5583B" w:rsidRPr="00801A52">
        <w:rPr>
          <w:spacing w:val="8"/>
        </w:rPr>
        <w:t xml:space="preserve"> </w:t>
      </w:r>
      <w:r w:rsidR="00A5583B" w:rsidRPr="00801A52">
        <w:rPr>
          <w:spacing w:val="-2"/>
        </w:rPr>
        <w:t>(Obiettivi,</w:t>
      </w:r>
      <w:r w:rsidR="00A5583B" w:rsidRPr="00801A52">
        <w:t xml:space="preserve"> </w:t>
      </w:r>
      <w:r w:rsidR="00A5583B" w:rsidRPr="00801A52">
        <w:rPr>
          <w:spacing w:val="9"/>
        </w:rPr>
        <w:t xml:space="preserve"> </w:t>
      </w:r>
      <w:r w:rsidR="00A5583B" w:rsidRPr="00801A52">
        <w:t xml:space="preserve">tipologia </w:t>
      </w:r>
      <w:r w:rsidR="00A5583B" w:rsidRPr="00801A52">
        <w:rPr>
          <w:spacing w:val="9"/>
        </w:rPr>
        <w:t xml:space="preserve"> </w:t>
      </w:r>
      <w:r w:rsidR="00A5583B" w:rsidRPr="00801A52">
        <w:t xml:space="preserve">di </w:t>
      </w:r>
      <w:r w:rsidR="00A5583B" w:rsidRPr="00801A52">
        <w:rPr>
          <w:spacing w:val="8"/>
        </w:rPr>
        <w:t xml:space="preserve"> </w:t>
      </w:r>
      <w:r w:rsidR="00A5583B" w:rsidRPr="00801A52">
        <w:t xml:space="preserve">beni </w:t>
      </w:r>
      <w:r w:rsidR="00A5583B" w:rsidRPr="00801A52">
        <w:rPr>
          <w:spacing w:val="8"/>
        </w:rPr>
        <w:t xml:space="preserve"> </w:t>
      </w:r>
      <w:r w:rsidR="00A5583B" w:rsidRPr="00801A52">
        <w:t xml:space="preserve">e </w:t>
      </w:r>
      <w:r w:rsidR="00A5583B" w:rsidRPr="00801A52">
        <w:rPr>
          <w:spacing w:val="8"/>
        </w:rPr>
        <w:t xml:space="preserve"> </w:t>
      </w:r>
      <w:r w:rsidR="00A5583B" w:rsidRPr="00801A52">
        <w:t xml:space="preserve">servizi </w:t>
      </w:r>
      <w:r w:rsidR="00A5583B" w:rsidRPr="00801A52">
        <w:rPr>
          <w:spacing w:val="8"/>
        </w:rPr>
        <w:t xml:space="preserve"> </w:t>
      </w:r>
      <w:r w:rsidR="00A5583B" w:rsidRPr="00801A52">
        <w:t>acquistati,</w:t>
      </w:r>
      <w:r w:rsidR="00A5583B" w:rsidRPr="00801A52">
        <w:rPr>
          <w:spacing w:val="85"/>
          <w:w w:val="99"/>
        </w:rPr>
        <w:t xml:space="preserve"> </w:t>
      </w:r>
      <w:r w:rsidR="00A5583B" w:rsidRPr="00801A52">
        <w:t>risultati</w:t>
      </w:r>
      <w:r w:rsidR="00A5583B" w:rsidRPr="00801A52">
        <w:rPr>
          <w:spacing w:val="-4"/>
        </w:rPr>
        <w:t xml:space="preserve"> </w:t>
      </w:r>
      <w:r w:rsidR="00A5583B" w:rsidRPr="00801A52">
        <w:t>ottenuti)</w:t>
      </w:r>
      <w:r w:rsidR="00A5583B" w:rsidRPr="00801A52">
        <w:rPr>
          <w:spacing w:val="-5"/>
        </w:rPr>
        <w:t xml:space="preserve"> </w:t>
      </w:r>
      <w:r w:rsidR="00A5583B" w:rsidRPr="00801A52">
        <w:t>per</w:t>
      </w:r>
      <w:r w:rsidR="00A5583B" w:rsidRPr="00801A52">
        <w:rPr>
          <w:spacing w:val="-4"/>
        </w:rPr>
        <w:t xml:space="preserve"> </w:t>
      </w:r>
      <w:r w:rsidR="00A5583B" w:rsidRPr="00801A52">
        <w:t>gli</w:t>
      </w:r>
      <w:r w:rsidR="00A5583B" w:rsidRPr="00801A52">
        <w:rPr>
          <w:spacing w:val="-4"/>
        </w:rPr>
        <w:t xml:space="preserve"> </w:t>
      </w:r>
      <w:r w:rsidR="00A5583B" w:rsidRPr="00801A52">
        <w:t>interventi</w:t>
      </w:r>
      <w:r w:rsidR="00A5583B" w:rsidRPr="00801A52">
        <w:rPr>
          <w:spacing w:val="-3"/>
        </w:rPr>
        <w:t xml:space="preserve"> </w:t>
      </w:r>
      <w:r w:rsidR="00A5583B" w:rsidRPr="00801A52">
        <w:t>di</w:t>
      </w:r>
      <w:r w:rsidR="00A5583B" w:rsidRPr="00801A52">
        <w:rPr>
          <w:spacing w:val="-4"/>
        </w:rPr>
        <w:t xml:space="preserve"> </w:t>
      </w:r>
      <w:r w:rsidR="00A5583B" w:rsidRPr="00801A52">
        <w:t>cui</w:t>
      </w:r>
      <w:r w:rsidR="00A5583B" w:rsidRPr="00801A52">
        <w:rPr>
          <w:spacing w:val="-3"/>
        </w:rPr>
        <w:t xml:space="preserve"> </w:t>
      </w:r>
      <w:r w:rsidR="00A5583B" w:rsidRPr="00801A52">
        <w:t>al</w:t>
      </w:r>
      <w:r w:rsidR="00A5583B" w:rsidRPr="00801A52">
        <w:rPr>
          <w:spacing w:val="-4"/>
        </w:rPr>
        <w:t xml:space="preserve"> </w:t>
      </w:r>
      <w:r w:rsidR="00A5583B" w:rsidRPr="00801A52">
        <w:t>punto</w:t>
      </w:r>
      <w:r w:rsidR="00A5583B" w:rsidRPr="00801A52">
        <w:rPr>
          <w:spacing w:val="-4"/>
        </w:rPr>
        <w:t xml:space="preserve"> </w:t>
      </w:r>
      <w:r w:rsidR="00A5583B" w:rsidRPr="00801A52">
        <w:t>1.)</w:t>
      </w:r>
      <w:r w:rsidR="00A5583B" w:rsidRPr="00801A52">
        <w:rPr>
          <w:spacing w:val="-5"/>
        </w:rPr>
        <w:t xml:space="preserve"> </w:t>
      </w:r>
      <w:r w:rsidR="00A5583B" w:rsidRPr="00801A52">
        <w:rPr>
          <w:spacing w:val="-2"/>
        </w:rPr>
        <w:t>dell’art.</w:t>
      </w:r>
      <w:r w:rsidR="00A5583B" w:rsidRPr="00801A52">
        <w:rPr>
          <w:spacing w:val="-3"/>
        </w:rPr>
        <w:t xml:space="preserve"> </w:t>
      </w:r>
      <w:r w:rsidR="00A5583B" w:rsidRPr="00801A52">
        <w:t>4</w:t>
      </w:r>
      <w:r w:rsidR="00A5583B" w:rsidRPr="00801A52">
        <w:rPr>
          <w:spacing w:val="-5"/>
        </w:rPr>
        <w:t xml:space="preserve"> </w:t>
      </w:r>
      <w:r w:rsidR="00A5583B" w:rsidRPr="00801A52">
        <w:t>del</w:t>
      </w:r>
      <w:r w:rsidR="00A5583B" w:rsidRPr="00801A52">
        <w:rPr>
          <w:spacing w:val="-4"/>
        </w:rPr>
        <w:t xml:space="preserve"> </w:t>
      </w:r>
      <w:r w:rsidR="00A5583B" w:rsidRPr="00801A52">
        <w:t>presente</w:t>
      </w:r>
      <w:r w:rsidR="00A5583B" w:rsidRPr="00801A52">
        <w:rPr>
          <w:spacing w:val="-3"/>
        </w:rPr>
        <w:t xml:space="preserve"> </w:t>
      </w:r>
      <w:r w:rsidR="00A5583B" w:rsidRPr="00801A52">
        <w:t>bando</w:t>
      </w:r>
      <w:r>
        <w:t>;</w:t>
      </w:r>
    </w:p>
    <w:p w14:paraId="5D922BD0" w14:textId="77777777" w:rsidR="00A5583B" w:rsidRPr="00801A52" w:rsidRDefault="000D5A56" w:rsidP="000D5A56">
      <w:pPr>
        <w:pStyle w:val="Elencopuntato"/>
      </w:pPr>
      <w:r>
        <w:t>d</w:t>
      </w:r>
      <w:r w:rsidR="00A5583B" w:rsidRPr="00801A52">
        <w:t>ocumentazione</w:t>
      </w:r>
      <w:r w:rsidR="00A5583B" w:rsidRPr="00801A52">
        <w:rPr>
          <w:spacing w:val="-3"/>
        </w:rPr>
        <w:t xml:space="preserve"> </w:t>
      </w:r>
      <w:r w:rsidR="00A5583B" w:rsidRPr="00801A52">
        <w:t>fotogra</w:t>
      </w:r>
      <w:r w:rsidR="00A5583B" w:rsidRPr="00801A52">
        <w:rPr>
          <w:spacing w:val="-2"/>
        </w:rPr>
        <w:t>fi</w:t>
      </w:r>
      <w:r w:rsidR="00A5583B" w:rsidRPr="00801A52">
        <w:t>ca</w:t>
      </w:r>
      <w:r w:rsidR="00A5583B" w:rsidRPr="00801A52">
        <w:rPr>
          <w:spacing w:val="-3"/>
        </w:rPr>
        <w:t xml:space="preserve"> </w:t>
      </w:r>
      <w:r w:rsidR="00A5583B" w:rsidRPr="00801A52">
        <w:t>dello</w:t>
      </w:r>
      <w:r w:rsidR="00A5583B" w:rsidRPr="00801A52">
        <w:rPr>
          <w:spacing w:val="-3"/>
        </w:rPr>
        <w:t xml:space="preserve"> </w:t>
      </w:r>
      <w:r w:rsidR="00A5583B" w:rsidRPr="00801A52">
        <w:t>stand</w:t>
      </w:r>
      <w:r w:rsidR="00A5583B" w:rsidRPr="00801A52">
        <w:rPr>
          <w:spacing w:val="-3"/>
        </w:rPr>
        <w:t xml:space="preserve"> </w:t>
      </w:r>
      <w:r w:rsidR="00A5583B" w:rsidRPr="00801A52">
        <w:t>e/o</w:t>
      </w:r>
      <w:r w:rsidR="00A5583B" w:rsidRPr="00801A52">
        <w:rPr>
          <w:spacing w:val="-4"/>
        </w:rPr>
        <w:t xml:space="preserve"> </w:t>
      </w:r>
      <w:r w:rsidR="00A5583B" w:rsidRPr="00801A52">
        <w:t>della</w:t>
      </w:r>
      <w:r w:rsidR="00A5583B" w:rsidRPr="00801A52">
        <w:rPr>
          <w:spacing w:val="-2"/>
        </w:rPr>
        <w:t xml:space="preserve"> </w:t>
      </w:r>
      <w:r w:rsidR="00A5583B" w:rsidRPr="00801A52">
        <w:t>manifestazione</w:t>
      </w:r>
      <w:r w:rsidR="00A5583B" w:rsidRPr="00801A52">
        <w:rPr>
          <w:spacing w:val="-3"/>
        </w:rPr>
        <w:t xml:space="preserve"> </w:t>
      </w:r>
      <w:r w:rsidR="00A5583B" w:rsidRPr="00801A52">
        <w:t>per</w:t>
      </w:r>
      <w:r w:rsidR="00A5583B" w:rsidRPr="00801A52">
        <w:rPr>
          <w:spacing w:val="-3"/>
        </w:rPr>
        <w:t xml:space="preserve"> </w:t>
      </w:r>
      <w:r w:rsidR="00A5583B" w:rsidRPr="00801A52">
        <w:t>gli</w:t>
      </w:r>
      <w:r w:rsidR="00A5583B" w:rsidRPr="00801A52">
        <w:rPr>
          <w:spacing w:val="-3"/>
        </w:rPr>
        <w:t xml:space="preserve"> </w:t>
      </w:r>
      <w:r w:rsidR="00A5583B" w:rsidRPr="00801A52">
        <w:t>interventi</w:t>
      </w:r>
      <w:r w:rsidR="00A5583B" w:rsidRPr="00801A52">
        <w:rPr>
          <w:spacing w:val="-3"/>
        </w:rPr>
        <w:t xml:space="preserve"> </w:t>
      </w:r>
      <w:r w:rsidR="00A5583B" w:rsidRPr="00801A52">
        <w:t>di</w:t>
      </w:r>
      <w:r w:rsidR="00A5583B" w:rsidRPr="00801A52">
        <w:rPr>
          <w:spacing w:val="-4"/>
        </w:rPr>
        <w:t xml:space="preserve"> </w:t>
      </w:r>
      <w:r w:rsidR="00A5583B" w:rsidRPr="00801A52">
        <w:t>cui</w:t>
      </w:r>
      <w:r w:rsidR="00A5583B" w:rsidRPr="00801A52">
        <w:rPr>
          <w:spacing w:val="-2"/>
        </w:rPr>
        <w:t xml:space="preserve"> </w:t>
      </w:r>
      <w:r w:rsidR="00A5583B" w:rsidRPr="00801A52">
        <w:t>al</w:t>
      </w:r>
      <w:r w:rsidR="00A5583B" w:rsidRPr="00801A52">
        <w:rPr>
          <w:spacing w:val="69"/>
          <w:w w:val="99"/>
        </w:rPr>
        <w:t xml:space="preserve"> </w:t>
      </w:r>
      <w:r w:rsidR="00A5583B" w:rsidRPr="00801A52">
        <w:t>punto</w:t>
      </w:r>
      <w:r w:rsidR="00A5583B" w:rsidRPr="00801A52">
        <w:rPr>
          <w:spacing w:val="-6"/>
        </w:rPr>
        <w:t xml:space="preserve"> </w:t>
      </w:r>
      <w:r w:rsidR="00A5583B" w:rsidRPr="00801A52">
        <w:t>2.)</w:t>
      </w:r>
      <w:r w:rsidR="00A5583B" w:rsidRPr="00801A52">
        <w:rPr>
          <w:spacing w:val="-5"/>
        </w:rPr>
        <w:t xml:space="preserve"> </w:t>
      </w:r>
      <w:r w:rsidR="00A5583B" w:rsidRPr="00801A52">
        <w:rPr>
          <w:spacing w:val="-2"/>
        </w:rPr>
        <w:t>dell’art.</w:t>
      </w:r>
      <w:r w:rsidR="00A5583B" w:rsidRPr="00801A52">
        <w:rPr>
          <w:spacing w:val="-4"/>
        </w:rPr>
        <w:t xml:space="preserve"> </w:t>
      </w:r>
      <w:r w:rsidR="00A5583B" w:rsidRPr="00801A52">
        <w:t>4</w:t>
      </w:r>
      <w:r w:rsidR="00A5583B" w:rsidRPr="00801A52">
        <w:rPr>
          <w:spacing w:val="-5"/>
        </w:rPr>
        <w:t xml:space="preserve"> </w:t>
      </w:r>
      <w:r w:rsidR="00A5583B" w:rsidRPr="00801A52">
        <w:t>del</w:t>
      </w:r>
      <w:r w:rsidR="00A5583B" w:rsidRPr="00801A52">
        <w:rPr>
          <w:spacing w:val="-4"/>
        </w:rPr>
        <w:t xml:space="preserve"> </w:t>
      </w:r>
      <w:r w:rsidR="00A5583B" w:rsidRPr="00801A52">
        <w:t>presente</w:t>
      </w:r>
      <w:r w:rsidR="00A5583B" w:rsidRPr="00801A52">
        <w:rPr>
          <w:spacing w:val="-4"/>
        </w:rPr>
        <w:t xml:space="preserve"> </w:t>
      </w:r>
      <w:r w:rsidR="00A5583B" w:rsidRPr="00801A52">
        <w:t>bando.</w:t>
      </w:r>
    </w:p>
    <w:p w14:paraId="4BA7A407" w14:textId="77777777" w:rsidR="00A5583B" w:rsidRPr="00801A52" w:rsidRDefault="00A5583B" w:rsidP="004F12C3">
      <w:pPr>
        <w:pStyle w:val="Paragrafoelenco"/>
      </w:pPr>
    </w:p>
    <w:p w14:paraId="794C75BC" w14:textId="77777777" w:rsidR="00A5583B" w:rsidRPr="00801A52" w:rsidRDefault="00A5583B" w:rsidP="004F12C3">
      <w:pPr>
        <w:pStyle w:val="Titolo1"/>
      </w:pPr>
      <w:r w:rsidRPr="00801A52">
        <w:t>Art</w:t>
      </w:r>
      <w:r w:rsidR="00801A52" w:rsidRPr="00801A52">
        <w:t>icolo</w:t>
      </w:r>
      <w:r w:rsidRPr="00801A52">
        <w:rPr>
          <w:spacing w:val="-2"/>
        </w:rPr>
        <w:t xml:space="preserve"> </w:t>
      </w:r>
      <w:r w:rsidRPr="00801A52">
        <w:t>6</w:t>
      </w:r>
      <w:r w:rsidR="00801A52" w:rsidRPr="00801A52">
        <w:t xml:space="preserve"> </w:t>
      </w:r>
      <w:r w:rsidRPr="00801A52">
        <w:t>Normativa</w:t>
      </w:r>
      <w:r w:rsidRPr="00801A52">
        <w:rPr>
          <w:spacing w:val="-10"/>
        </w:rPr>
        <w:t xml:space="preserve"> </w:t>
      </w:r>
      <w:r w:rsidRPr="00801A52">
        <w:t>europea</w:t>
      </w:r>
      <w:r w:rsidRPr="00801A52">
        <w:rPr>
          <w:spacing w:val="-11"/>
        </w:rPr>
        <w:t xml:space="preserve"> </w:t>
      </w:r>
      <w:r w:rsidRPr="00801A52">
        <w:t>di</w:t>
      </w:r>
      <w:r w:rsidRPr="00801A52">
        <w:rPr>
          <w:spacing w:val="-9"/>
        </w:rPr>
        <w:t xml:space="preserve"> </w:t>
      </w:r>
      <w:r w:rsidRPr="00801A52">
        <w:t>riferimento</w:t>
      </w:r>
    </w:p>
    <w:p w14:paraId="054D9B4C" w14:textId="77777777" w:rsidR="00A5583B" w:rsidRPr="00801A52" w:rsidRDefault="00A5583B" w:rsidP="004F12C3">
      <w:pPr>
        <w:pStyle w:val="Paragrafoelenco"/>
      </w:pPr>
      <w:r w:rsidRPr="00801A52">
        <w:rPr>
          <w:spacing w:val="-1"/>
        </w:rPr>
        <w:t>Gli</w:t>
      </w:r>
      <w:r w:rsidRPr="00801A52">
        <w:rPr>
          <w:spacing w:val="37"/>
        </w:rPr>
        <w:t xml:space="preserve"> </w:t>
      </w:r>
      <w:r w:rsidRPr="00801A52">
        <w:rPr>
          <w:spacing w:val="-1"/>
        </w:rPr>
        <w:t>aiuti</w:t>
      </w:r>
      <w:r w:rsidRPr="00801A52">
        <w:rPr>
          <w:spacing w:val="35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37"/>
        </w:rPr>
        <w:t xml:space="preserve"> </w:t>
      </w:r>
      <w:r w:rsidRPr="00801A52">
        <w:rPr>
          <w:spacing w:val="-1"/>
        </w:rPr>
        <w:t>cui</w:t>
      </w:r>
      <w:r w:rsidRPr="00801A52">
        <w:rPr>
          <w:spacing w:val="36"/>
        </w:rPr>
        <w:t xml:space="preserve"> </w:t>
      </w:r>
      <w:r w:rsidRPr="00801A52">
        <w:rPr>
          <w:spacing w:val="-1"/>
        </w:rPr>
        <w:t>al</w:t>
      </w:r>
      <w:r w:rsidRPr="00801A52">
        <w:rPr>
          <w:spacing w:val="37"/>
        </w:rPr>
        <w:t xml:space="preserve"> </w:t>
      </w:r>
      <w:r w:rsidRPr="00801A52">
        <w:rPr>
          <w:spacing w:val="-1"/>
        </w:rPr>
        <w:t>presente</w:t>
      </w:r>
      <w:r w:rsidRPr="00801A52">
        <w:rPr>
          <w:spacing w:val="37"/>
        </w:rPr>
        <w:t xml:space="preserve"> </w:t>
      </w:r>
      <w:r w:rsidRPr="00801A52">
        <w:rPr>
          <w:spacing w:val="-1"/>
        </w:rPr>
        <w:t>Bando</w:t>
      </w:r>
      <w:r w:rsidRPr="00801A52">
        <w:rPr>
          <w:spacing w:val="37"/>
        </w:rPr>
        <w:t xml:space="preserve"> </w:t>
      </w:r>
      <w:r w:rsidRPr="00801A52">
        <w:rPr>
          <w:spacing w:val="-1"/>
        </w:rPr>
        <w:t>sono</w:t>
      </w:r>
      <w:r w:rsidRPr="00801A52">
        <w:rPr>
          <w:spacing w:val="37"/>
        </w:rPr>
        <w:t xml:space="preserve"> </w:t>
      </w:r>
      <w:proofErr w:type="gramStart"/>
      <w:r w:rsidRPr="00801A52">
        <w:rPr>
          <w:spacing w:val="-1"/>
        </w:rPr>
        <w:t>concessi,</w:t>
      </w:r>
      <w:r w:rsidRPr="00801A52">
        <w:t xml:space="preserve">  ai</w:t>
      </w:r>
      <w:proofErr w:type="gramEnd"/>
      <w:r w:rsidRPr="00801A52">
        <w:rPr>
          <w:spacing w:val="35"/>
        </w:rPr>
        <w:t xml:space="preserve"> </w:t>
      </w:r>
      <w:r w:rsidRPr="00801A52">
        <w:rPr>
          <w:spacing w:val="-1"/>
        </w:rPr>
        <w:t>sensi</w:t>
      </w:r>
      <w:r w:rsidRPr="00801A52">
        <w:rPr>
          <w:spacing w:val="37"/>
        </w:rPr>
        <w:t xml:space="preserve"> </w:t>
      </w:r>
      <w:r w:rsidRPr="00801A52">
        <w:rPr>
          <w:spacing w:val="-1"/>
        </w:rPr>
        <w:t>della</w:t>
      </w:r>
      <w:r w:rsidRPr="00801A52">
        <w:rPr>
          <w:spacing w:val="36"/>
        </w:rPr>
        <w:t xml:space="preserve"> </w:t>
      </w:r>
      <w:r w:rsidRPr="00801A52">
        <w:rPr>
          <w:spacing w:val="-1"/>
        </w:rPr>
        <w:t>sezione</w:t>
      </w:r>
      <w:r w:rsidRPr="00801A52">
        <w:rPr>
          <w:spacing w:val="35"/>
        </w:rPr>
        <w:t xml:space="preserve"> </w:t>
      </w:r>
      <w:r w:rsidRPr="00801A52">
        <w:rPr>
          <w:spacing w:val="-1"/>
        </w:rPr>
        <w:t>3.1</w:t>
      </w:r>
      <w:r w:rsidRPr="00801A52">
        <w:rPr>
          <w:spacing w:val="37"/>
        </w:rPr>
        <w:t xml:space="preserve"> </w:t>
      </w:r>
      <w:r w:rsidRPr="00801A52">
        <w:rPr>
          <w:spacing w:val="-4"/>
        </w:rPr>
        <w:t>“A</w:t>
      </w:r>
      <w:r w:rsidRPr="00801A52">
        <w:rPr>
          <w:spacing w:val="-5"/>
        </w:rPr>
        <w:t>iuti</w:t>
      </w:r>
      <w:r w:rsidRPr="00801A52">
        <w:rPr>
          <w:spacing w:val="35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37"/>
        </w:rPr>
        <w:t xml:space="preserve"> </w:t>
      </w:r>
      <w:r w:rsidRPr="00801A52">
        <w:rPr>
          <w:spacing w:val="-1"/>
        </w:rPr>
        <w:t>importo</w:t>
      </w:r>
      <w:r w:rsidRPr="00801A52">
        <w:rPr>
          <w:spacing w:val="61"/>
        </w:rPr>
        <w:t xml:space="preserve"> </w:t>
      </w:r>
      <w:r w:rsidRPr="00801A52">
        <w:rPr>
          <w:spacing w:val="-1"/>
        </w:rPr>
        <w:t>limitato”</w:t>
      </w:r>
      <w:r w:rsidRPr="00801A52">
        <w:rPr>
          <w:spacing w:val="11"/>
        </w:rPr>
        <w:t xml:space="preserve"> </w:t>
      </w:r>
      <w:r w:rsidRPr="00801A52">
        <w:rPr>
          <w:spacing w:val="-1"/>
        </w:rPr>
        <w:t>della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Comunicazione</w:t>
      </w:r>
      <w:r w:rsidRPr="00801A52">
        <w:rPr>
          <w:spacing w:val="13"/>
        </w:rPr>
        <w:t xml:space="preserve"> </w:t>
      </w:r>
      <w:r w:rsidRPr="00801A52">
        <w:rPr>
          <w:spacing w:val="-1"/>
        </w:rPr>
        <w:t>della</w:t>
      </w:r>
      <w:r w:rsidRPr="00801A52">
        <w:rPr>
          <w:spacing w:val="4"/>
        </w:rPr>
        <w:t xml:space="preserve"> </w:t>
      </w:r>
      <w:r w:rsidRPr="00801A52">
        <w:rPr>
          <w:spacing w:val="-1"/>
        </w:rPr>
        <w:t>Commissione</w:t>
      </w:r>
      <w:r w:rsidRPr="00801A52">
        <w:rPr>
          <w:spacing w:val="11"/>
        </w:rPr>
        <w:t xml:space="preserve"> </w:t>
      </w:r>
      <w:r w:rsidRPr="00801A52">
        <w:rPr>
          <w:spacing w:val="-1"/>
        </w:rPr>
        <w:t>“Quadro</w:t>
      </w:r>
      <w:r w:rsidRPr="00801A52">
        <w:rPr>
          <w:spacing w:val="12"/>
        </w:rPr>
        <w:t xml:space="preserve"> </w:t>
      </w:r>
      <w:r w:rsidRPr="00801A52">
        <w:rPr>
          <w:spacing w:val="-1"/>
        </w:rPr>
        <w:t>temporaneo</w:t>
      </w:r>
      <w:r w:rsidRPr="00801A52">
        <w:rPr>
          <w:spacing w:val="10"/>
        </w:rPr>
        <w:t xml:space="preserve"> </w:t>
      </w:r>
      <w:r w:rsidRPr="00801A52">
        <w:t>per</w:t>
      </w:r>
      <w:r w:rsidRPr="00801A52">
        <w:rPr>
          <w:spacing w:val="11"/>
        </w:rPr>
        <w:t xml:space="preserve"> </w:t>
      </w:r>
      <w:r w:rsidRPr="00801A52">
        <w:t>le</w:t>
      </w:r>
      <w:r w:rsidRPr="00801A52">
        <w:rPr>
          <w:spacing w:val="10"/>
        </w:rPr>
        <w:t xml:space="preserve"> </w:t>
      </w:r>
      <w:r w:rsidRPr="00801A52">
        <w:rPr>
          <w:spacing w:val="-1"/>
        </w:rPr>
        <w:t>misure</w:t>
      </w:r>
      <w:r w:rsidRPr="00801A52">
        <w:rPr>
          <w:spacing w:val="11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13"/>
        </w:rPr>
        <w:t xml:space="preserve"> </w:t>
      </w:r>
      <w:r w:rsidRPr="00801A52">
        <w:rPr>
          <w:spacing w:val="-1"/>
        </w:rPr>
        <w:t>aiuto</w:t>
      </w:r>
      <w:r w:rsidRPr="00801A52">
        <w:rPr>
          <w:spacing w:val="73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9"/>
        </w:rPr>
        <w:t xml:space="preserve"> </w:t>
      </w:r>
      <w:r w:rsidRPr="00801A52">
        <w:rPr>
          <w:spacing w:val="-1"/>
        </w:rPr>
        <w:t>Stato</w:t>
      </w:r>
      <w:r w:rsidRPr="00801A52">
        <w:rPr>
          <w:spacing w:val="15"/>
        </w:rPr>
        <w:t xml:space="preserve"> </w:t>
      </w:r>
      <w:r w:rsidRPr="00801A52">
        <w:t>a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sostegno</w:t>
      </w:r>
      <w:r w:rsidRPr="00801A52">
        <w:rPr>
          <w:spacing w:val="15"/>
        </w:rPr>
        <w:t xml:space="preserve"> </w:t>
      </w:r>
      <w:r w:rsidRPr="00801A52">
        <w:rPr>
          <w:spacing w:val="-2"/>
        </w:rPr>
        <w:t>dell’economia</w:t>
      </w:r>
      <w:r w:rsidRPr="00801A52">
        <w:rPr>
          <w:spacing w:val="16"/>
        </w:rPr>
        <w:t xml:space="preserve"> </w:t>
      </w:r>
      <w:r w:rsidRPr="00801A52">
        <w:rPr>
          <w:spacing w:val="-2"/>
        </w:rPr>
        <w:t>nell’attuale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emergenza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del</w:t>
      </w:r>
      <w:r w:rsidRPr="00801A52">
        <w:rPr>
          <w:spacing w:val="7"/>
        </w:rPr>
        <w:t xml:space="preserve"> </w:t>
      </w:r>
      <w:r w:rsidRPr="00801A52">
        <w:rPr>
          <w:spacing w:val="-1"/>
        </w:rPr>
        <w:t>COVID-19”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del</w:t>
      </w:r>
      <w:r w:rsidRPr="00801A52">
        <w:rPr>
          <w:spacing w:val="15"/>
        </w:rPr>
        <w:t xml:space="preserve"> </w:t>
      </w:r>
      <w:r w:rsidRPr="00801A52">
        <w:rPr>
          <w:spacing w:val="-3"/>
        </w:rPr>
        <w:t>19.03.2020</w:t>
      </w:r>
      <w:r w:rsidRPr="00801A52">
        <w:rPr>
          <w:spacing w:val="16"/>
        </w:rPr>
        <w:t xml:space="preserve"> </w:t>
      </w:r>
      <w:r w:rsidRPr="00801A52">
        <w:rPr>
          <w:spacing w:val="-5"/>
        </w:rPr>
        <w:t>(</w:t>
      </w:r>
      <w:r w:rsidRPr="00801A52">
        <w:rPr>
          <w:spacing w:val="-4"/>
        </w:rPr>
        <w:t>G.</w:t>
      </w:r>
      <w:r w:rsidRPr="00801A52">
        <w:rPr>
          <w:spacing w:val="-5"/>
        </w:rPr>
        <w:t>U</w:t>
      </w:r>
      <w:r w:rsidRPr="00801A52">
        <w:rPr>
          <w:spacing w:val="-4"/>
        </w:rPr>
        <w:t>.</w:t>
      </w:r>
      <w:r w:rsidRPr="00801A52">
        <w:rPr>
          <w:spacing w:val="69"/>
        </w:rPr>
        <w:t xml:space="preserve"> </w:t>
      </w:r>
      <w:r w:rsidRPr="00801A52">
        <w:rPr>
          <w:spacing w:val="-1"/>
        </w:rPr>
        <w:t>del</w:t>
      </w:r>
      <w:r w:rsidRPr="00801A52">
        <w:rPr>
          <w:spacing w:val="-5"/>
        </w:rPr>
        <w:t xml:space="preserve"> </w:t>
      </w:r>
      <w:r w:rsidRPr="00801A52">
        <w:rPr>
          <w:spacing w:val="-3"/>
        </w:rPr>
        <w:t>20.03.2020)</w:t>
      </w:r>
      <w:r w:rsidRPr="00801A52">
        <w:rPr>
          <w:spacing w:val="-5"/>
        </w:rPr>
        <w:t xml:space="preserve"> </w:t>
      </w:r>
      <w:r w:rsidRPr="00801A52">
        <w:t>e</w:t>
      </w:r>
      <w:r w:rsidRPr="00801A52">
        <w:rPr>
          <w:spacing w:val="-7"/>
        </w:rPr>
        <w:t xml:space="preserve"> </w:t>
      </w:r>
      <w:r w:rsidRPr="00801A52">
        <w:rPr>
          <w:spacing w:val="-1"/>
        </w:rPr>
        <w:t>successive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modi</w:t>
      </w:r>
      <w:r w:rsidRPr="00801A52">
        <w:rPr>
          <w:spacing w:val="-2"/>
        </w:rPr>
        <w:t>fi</w:t>
      </w:r>
      <w:r w:rsidRPr="00801A52">
        <w:rPr>
          <w:spacing w:val="-1"/>
        </w:rPr>
        <w:t>cazioni,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nel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quadro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del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regime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autorizzato</w:t>
      </w:r>
      <w:r w:rsidRPr="00801A52">
        <w:rPr>
          <w:spacing w:val="3"/>
        </w:rPr>
        <w:t xml:space="preserve"> </w:t>
      </w:r>
      <w:r w:rsidRPr="00801A52">
        <w:rPr>
          <w:b/>
          <w:bCs/>
          <w:spacing w:val="-1"/>
        </w:rPr>
        <w:t>SA</w:t>
      </w:r>
      <w:r w:rsidRPr="00801A52">
        <w:rPr>
          <w:b/>
          <w:bCs/>
          <w:spacing w:val="-5"/>
        </w:rPr>
        <w:t xml:space="preserve"> </w:t>
      </w:r>
      <w:r w:rsidRPr="00801A52">
        <w:rPr>
          <w:b/>
          <w:bCs/>
          <w:spacing w:val="-2"/>
        </w:rPr>
        <w:t>57021.</w:t>
      </w:r>
    </w:p>
    <w:p w14:paraId="0D4B589A" w14:textId="77777777" w:rsidR="00A5583B" w:rsidRPr="00801A52" w:rsidRDefault="00A5583B" w:rsidP="004F12C3">
      <w:pPr>
        <w:pStyle w:val="Paragrafoelenco"/>
        <w:rPr>
          <w:spacing w:val="-1"/>
        </w:rPr>
      </w:pPr>
      <w:r w:rsidRPr="00801A52">
        <w:t>In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base</w:t>
      </w:r>
      <w:r w:rsidRPr="00801A52">
        <w:rPr>
          <w:spacing w:val="16"/>
        </w:rPr>
        <w:t xml:space="preserve"> </w:t>
      </w:r>
      <w:r w:rsidRPr="00801A52">
        <w:t>a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tale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Misura,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l’importo</w:t>
      </w:r>
      <w:r w:rsidRPr="00801A52">
        <w:rPr>
          <w:spacing w:val="15"/>
        </w:rPr>
        <w:t xml:space="preserve"> </w:t>
      </w:r>
      <w:r w:rsidRPr="00801A52">
        <w:rPr>
          <w:spacing w:val="-1"/>
        </w:rPr>
        <w:t>complessivo</w:t>
      </w:r>
      <w:r w:rsidRPr="00801A52">
        <w:rPr>
          <w:spacing w:val="18"/>
        </w:rPr>
        <w:t xml:space="preserve"> </w:t>
      </w:r>
      <w:r w:rsidRPr="00801A52">
        <w:rPr>
          <w:spacing w:val="-1"/>
        </w:rPr>
        <w:t>degli</w:t>
      </w:r>
      <w:r w:rsidRPr="00801A52">
        <w:rPr>
          <w:spacing w:val="15"/>
        </w:rPr>
        <w:t xml:space="preserve"> </w:t>
      </w:r>
      <w:r w:rsidRPr="00801A52">
        <w:rPr>
          <w:spacing w:val="-1"/>
        </w:rPr>
        <w:t>aiuti</w:t>
      </w:r>
      <w:r w:rsidRPr="00801A52">
        <w:rPr>
          <w:spacing w:val="15"/>
        </w:rPr>
        <w:t xml:space="preserve"> </w:t>
      </w:r>
      <w:r w:rsidRPr="00801A52">
        <w:rPr>
          <w:spacing w:val="-1"/>
        </w:rPr>
        <w:t>da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chiunque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erogati</w:t>
      </w:r>
      <w:r w:rsidRPr="00801A52">
        <w:rPr>
          <w:spacing w:val="15"/>
        </w:rPr>
        <w:t xml:space="preserve"> </w:t>
      </w:r>
      <w:r w:rsidRPr="00801A52">
        <w:rPr>
          <w:spacing w:val="-1"/>
        </w:rPr>
        <w:t>non</w:t>
      </w:r>
      <w:r w:rsidRPr="00801A52">
        <w:rPr>
          <w:spacing w:val="18"/>
        </w:rPr>
        <w:t xml:space="preserve"> </w:t>
      </w:r>
      <w:r w:rsidRPr="00801A52">
        <w:rPr>
          <w:spacing w:val="-1"/>
        </w:rPr>
        <w:t>supera</w:t>
      </w:r>
      <w:r w:rsidRPr="00801A52">
        <w:rPr>
          <w:spacing w:val="51"/>
          <w:w w:val="99"/>
        </w:rPr>
        <w:t xml:space="preserve"> </w:t>
      </w:r>
      <w:r w:rsidRPr="00801A52">
        <w:rPr>
          <w:spacing w:val="-1"/>
        </w:rPr>
        <w:t>800.000,00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euro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per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singola</w:t>
      </w:r>
      <w:r w:rsidRPr="00801A52">
        <w:rPr>
          <w:spacing w:val="4"/>
        </w:rPr>
        <w:t xml:space="preserve"> </w:t>
      </w:r>
      <w:r w:rsidRPr="00801A52">
        <w:rPr>
          <w:spacing w:val="-1"/>
        </w:rPr>
        <w:t>impresa,</w:t>
      </w:r>
      <w:r w:rsidRPr="00801A52">
        <w:rPr>
          <w:spacing w:val="5"/>
        </w:rPr>
        <w:t xml:space="preserve"> </w:t>
      </w:r>
      <w:r w:rsidRPr="00801A52">
        <w:rPr>
          <w:spacing w:val="-2"/>
        </w:rPr>
        <w:t>120.000,00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euro</w:t>
      </w:r>
      <w:r w:rsidRPr="00801A52">
        <w:rPr>
          <w:spacing w:val="4"/>
        </w:rPr>
        <w:t xml:space="preserve"> </w:t>
      </w:r>
      <w:r w:rsidRPr="00801A52">
        <w:t>per</w:t>
      </w:r>
      <w:r w:rsidRPr="00801A52">
        <w:rPr>
          <w:spacing w:val="4"/>
        </w:rPr>
        <w:t xml:space="preserve"> </w:t>
      </w:r>
      <w:r w:rsidRPr="00801A52">
        <w:rPr>
          <w:spacing w:val="-1"/>
        </w:rPr>
        <w:t>ciascuna</w:t>
      </w:r>
      <w:r w:rsidRPr="00801A52">
        <w:rPr>
          <w:spacing w:val="4"/>
        </w:rPr>
        <w:t xml:space="preserve"> </w:t>
      </w:r>
      <w:r w:rsidRPr="00801A52">
        <w:rPr>
          <w:spacing w:val="-1"/>
        </w:rPr>
        <w:t>impresa</w:t>
      </w:r>
      <w:r w:rsidRPr="00801A52">
        <w:rPr>
          <w:spacing w:val="7"/>
        </w:rPr>
        <w:t xml:space="preserve"> </w:t>
      </w:r>
      <w:r w:rsidRPr="00801A52">
        <w:rPr>
          <w:spacing w:val="-1"/>
        </w:rPr>
        <w:t>operante</w:t>
      </w:r>
      <w:r w:rsidRPr="00801A52">
        <w:rPr>
          <w:spacing w:val="5"/>
        </w:rPr>
        <w:t xml:space="preserve"> </w:t>
      </w:r>
      <w:r w:rsidRPr="00801A52">
        <w:rPr>
          <w:spacing w:val="-1"/>
        </w:rPr>
        <w:t>nel</w:t>
      </w:r>
      <w:r w:rsidRPr="00801A52">
        <w:rPr>
          <w:spacing w:val="73"/>
          <w:w w:val="99"/>
        </w:rPr>
        <w:t xml:space="preserve"> </w:t>
      </w:r>
      <w:r w:rsidRPr="00801A52">
        <w:rPr>
          <w:spacing w:val="-1"/>
        </w:rPr>
        <w:t>settore</w:t>
      </w:r>
      <w:r w:rsidRPr="00801A52">
        <w:rPr>
          <w:spacing w:val="25"/>
        </w:rPr>
        <w:t xml:space="preserve"> </w:t>
      </w:r>
      <w:r w:rsidRPr="00801A52">
        <w:rPr>
          <w:spacing w:val="-1"/>
        </w:rPr>
        <w:t>della</w:t>
      </w:r>
      <w:r w:rsidRPr="00801A52">
        <w:rPr>
          <w:spacing w:val="26"/>
        </w:rPr>
        <w:t xml:space="preserve"> </w:t>
      </w:r>
      <w:r w:rsidRPr="00801A52">
        <w:rPr>
          <w:spacing w:val="-1"/>
        </w:rPr>
        <w:t>pesca</w:t>
      </w:r>
      <w:r w:rsidRPr="00801A52">
        <w:rPr>
          <w:spacing w:val="24"/>
        </w:rPr>
        <w:t xml:space="preserve"> </w:t>
      </w:r>
      <w:r w:rsidRPr="00801A52">
        <w:t>e</w:t>
      </w:r>
      <w:r w:rsidRPr="00801A52">
        <w:rPr>
          <w:spacing w:val="26"/>
        </w:rPr>
        <w:t xml:space="preserve"> </w:t>
      </w:r>
      <w:r w:rsidRPr="00801A52">
        <w:rPr>
          <w:spacing w:val="-1"/>
        </w:rPr>
        <w:t>dell'acquacoltura</w:t>
      </w:r>
      <w:r w:rsidRPr="00801A52">
        <w:rPr>
          <w:spacing w:val="26"/>
        </w:rPr>
        <w:t xml:space="preserve"> </w:t>
      </w:r>
      <w:r w:rsidRPr="00801A52">
        <w:t>o</w:t>
      </w:r>
      <w:r w:rsidRPr="00801A52">
        <w:rPr>
          <w:spacing w:val="24"/>
        </w:rPr>
        <w:t xml:space="preserve"> </w:t>
      </w:r>
      <w:r w:rsidRPr="00801A52">
        <w:rPr>
          <w:spacing w:val="-1"/>
        </w:rPr>
        <w:t>100.000,00</w:t>
      </w:r>
      <w:r w:rsidRPr="00801A52">
        <w:rPr>
          <w:spacing w:val="26"/>
        </w:rPr>
        <w:t xml:space="preserve"> </w:t>
      </w:r>
      <w:r w:rsidRPr="00801A52">
        <w:rPr>
          <w:spacing w:val="-1"/>
        </w:rPr>
        <w:t>euro</w:t>
      </w:r>
      <w:r w:rsidRPr="00801A52">
        <w:rPr>
          <w:spacing w:val="26"/>
        </w:rPr>
        <w:t xml:space="preserve"> </w:t>
      </w:r>
      <w:r w:rsidRPr="00801A52">
        <w:rPr>
          <w:spacing w:val="-1"/>
        </w:rPr>
        <w:t>per</w:t>
      </w:r>
      <w:r w:rsidRPr="00801A52">
        <w:rPr>
          <w:spacing w:val="25"/>
        </w:rPr>
        <w:t xml:space="preserve"> </w:t>
      </w:r>
      <w:r w:rsidRPr="00801A52">
        <w:rPr>
          <w:spacing w:val="-1"/>
        </w:rPr>
        <w:t>ciascuna</w:t>
      </w:r>
      <w:r w:rsidRPr="00801A52">
        <w:rPr>
          <w:spacing w:val="25"/>
        </w:rPr>
        <w:t xml:space="preserve"> </w:t>
      </w:r>
      <w:r w:rsidRPr="00801A52">
        <w:rPr>
          <w:spacing w:val="-1"/>
        </w:rPr>
        <w:t>impresa</w:t>
      </w:r>
      <w:r w:rsidRPr="00801A52">
        <w:rPr>
          <w:spacing w:val="24"/>
        </w:rPr>
        <w:t xml:space="preserve"> </w:t>
      </w:r>
      <w:r w:rsidRPr="00801A52">
        <w:rPr>
          <w:spacing w:val="-1"/>
        </w:rPr>
        <w:t>operante</w:t>
      </w:r>
      <w:r w:rsidRPr="00801A52">
        <w:rPr>
          <w:spacing w:val="26"/>
        </w:rPr>
        <w:t xml:space="preserve"> </w:t>
      </w:r>
      <w:r w:rsidRPr="00801A52">
        <w:rPr>
          <w:spacing w:val="-1"/>
        </w:rPr>
        <w:t>nel</w:t>
      </w:r>
      <w:r w:rsidRPr="00801A52">
        <w:rPr>
          <w:spacing w:val="57"/>
          <w:w w:val="99"/>
        </w:rPr>
        <w:t xml:space="preserve"> </w:t>
      </w:r>
      <w:r w:rsidRPr="00801A52">
        <w:rPr>
          <w:spacing w:val="-1"/>
        </w:rPr>
        <w:t>settore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della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produzione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primaria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prodotti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agricoli.</w:t>
      </w:r>
    </w:p>
    <w:p w14:paraId="1E92C2F2" w14:textId="77777777" w:rsidR="00A5583B" w:rsidRPr="00801A52" w:rsidRDefault="00A5583B" w:rsidP="004F12C3">
      <w:pPr>
        <w:pStyle w:val="Paragrafoelenco"/>
        <w:rPr>
          <w:spacing w:val="-1"/>
        </w:rPr>
      </w:pPr>
      <w:r w:rsidRPr="00801A52">
        <w:rPr>
          <w:spacing w:val="-1"/>
        </w:rPr>
        <w:t>Nel</w:t>
      </w:r>
      <w:r w:rsidRPr="00801A52">
        <w:rPr>
          <w:spacing w:val="5"/>
        </w:rPr>
        <w:t xml:space="preserve"> </w:t>
      </w:r>
      <w:r w:rsidRPr="00801A52">
        <w:rPr>
          <w:spacing w:val="-1"/>
        </w:rPr>
        <w:t>caso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un'impresa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sia</w:t>
      </w:r>
      <w:r w:rsidRPr="00801A52">
        <w:rPr>
          <w:spacing w:val="7"/>
        </w:rPr>
        <w:t xml:space="preserve"> </w:t>
      </w:r>
      <w:r w:rsidRPr="00801A52">
        <w:rPr>
          <w:spacing w:val="-1"/>
        </w:rPr>
        <w:t>attiva</w:t>
      </w:r>
      <w:r w:rsidRPr="00801A52">
        <w:rPr>
          <w:spacing w:val="7"/>
        </w:rPr>
        <w:t xml:space="preserve"> </w:t>
      </w:r>
      <w:r w:rsidRPr="00801A52">
        <w:t>in</w:t>
      </w:r>
      <w:r w:rsidRPr="00801A52">
        <w:rPr>
          <w:spacing w:val="5"/>
        </w:rPr>
        <w:t xml:space="preserve"> </w:t>
      </w:r>
      <w:r w:rsidRPr="00801A52">
        <w:rPr>
          <w:spacing w:val="-1"/>
        </w:rPr>
        <w:t>diversi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settori</w:t>
      </w:r>
      <w:r w:rsidRPr="00801A52">
        <w:rPr>
          <w:spacing w:val="6"/>
        </w:rPr>
        <w:t xml:space="preserve"> </w:t>
      </w:r>
      <w:r w:rsidRPr="00801A52">
        <w:t>a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cui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si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applicano</w:t>
      </w:r>
      <w:r w:rsidRPr="00801A52">
        <w:rPr>
          <w:spacing w:val="5"/>
        </w:rPr>
        <w:t xml:space="preserve"> </w:t>
      </w:r>
      <w:r w:rsidRPr="00801A52">
        <w:rPr>
          <w:spacing w:val="-1"/>
        </w:rPr>
        <w:t>importi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massimi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diversi,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verrà</w:t>
      </w:r>
      <w:r w:rsidRPr="00801A52">
        <w:rPr>
          <w:spacing w:val="75"/>
          <w:w w:val="99"/>
        </w:rPr>
        <w:t xml:space="preserve"> </w:t>
      </w:r>
      <w:r w:rsidRPr="00801A52">
        <w:rPr>
          <w:spacing w:val="-1"/>
        </w:rPr>
        <w:t>garantito</w:t>
      </w:r>
      <w:r w:rsidRPr="00801A52">
        <w:rPr>
          <w:spacing w:val="23"/>
        </w:rPr>
        <w:t xml:space="preserve"> </w:t>
      </w:r>
      <w:r w:rsidRPr="00801A52">
        <w:rPr>
          <w:spacing w:val="-1"/>
        </w:rPr>
        <w:t>che</w:t>
      </w:r>
      <w:r w:rsidRPr="00801A52">
        <w:rPr>
          <w:spacing w:val="23"/>
        </w:rPr>
        <w:t xml:space="preserve"> </w:t>
      </w:r>
      <w:r w:rsidRPr="00801A52">
        <w:t>per</w:t>
      </w:r>
      <w:r w:rsidRPr="00801A52">
        <w:rPr>
          <w:spacing w:val="21"/>
        </w:rPr>
        <w:t xml:space="preserve"> </w:t>
      </w:r>
      <w:r w:rsidRPr="00801A52">
        <w:rPr>
          <w:spacing w:val="-1"/>
        </w:rPr>
        <w:t>ciascuna</w:t>
      </w:r>
      <w:r w:rsidRPr="00801A52">
        <w:rPr>
          <w:spacing w:val="24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24"/>
        </w:rPr>
        <w:t xml:space="preserve"> </w:t>
      </w:r>
      <w:r w:rsidRPr="00801A52">
        <w:rPr>
          <w:spacing w:val="-1"/>
        </w:rPr>
        <w:t>tali</w:t>
      </w:r>
      <w:r w:rsidRPr="00801A52">
        <w:rPr>
          <w:spacing w:val="22"/>
        </w:rPr>
        <w:t xml:space="preserve"> </w:t>
      </w:r>
      <w:r w:rsidRPr="00801A52">
        <w:rPr>
          <w:spacing w:val="-1"/>
        </w:rPr>
        <w:t>attività</w:t>
      </w:r>
      <w:r w:rsidRPr="00801A52">
        <w:rPr>
          <w:spacing w:val="23"/>
        </w:rPr>
        <w:t xml:space="preserve"> </w:t>
      </w:r>
      <w:r w:rsidRPr="00801A52">
        <w:rPr>
          <w:spacing w:val="-1"/>
        </w:rPr>
        <w:t>sia</w:t>
      </w:r>
      <w:r w:rsidRPr="00801A52">
        <w:rPr>
          <w:spacing w:val="24"/>
        </w:rPr>
        <w:t xml:space="preserve"> </w:t>
      </w:r>
      <w:r w:rsidRPr="00801A52">
        <w:rPr>
          <w:spacing w:val="-1"/>
        </w:rPr>
        <w:t>rispettato</w:t>
      </w:r>
      <w:r w:rsidRPr="00801A52">
        <w:rPr>
          <w:spacing w:val="24"/>
        </w:rPr>
        <w:t xml:space="preserve"> </w:t>
      </w:r>
      <w:r w:rsidRPr="00801A52">
        <w:t>il</w:t>
      </w:r>
      <w:r w:rsidRPr="00801A52">
        <w:rPr>
          <w:spacing w:val="21"/>
        </w:rPr>
        <w:t xml:space="preserve"> </w:t>
      </w:r>
      <w:r w:rsidRPr="00801A52">
        <w:rPr>
          <w:spacing w:val="-1"/>
        </w:rPr>
        <w:t>massimale</w:t>
      </w:r>
      <w:r w:rsidRPr="00801A52">
        <w:rPr>
          <w:spacing w:val="23"/>
        </w:rPr>
        <w:t xml:space="preserve"> </w:t>
      </w:r>
      <w:r w:rsidRPr="00801A52">
        <w:rPr>
          <w:spacing w:val="-1"/>
        </w:rPr>
        <w:t>pertinente</w:t>
      </w:r>
      <w:r w:rsidRPr="00801A52">
        <w:rPr>
          <w:spacing w:val="23"/>
        </w:rPr>
        <w:t xml:space="preserve"> </w:t>
      </w:r>
      <w:r w:rsidRPr="00801A52">
        <w:t>e</w:t>
      </w:r>
      <w:r w:rsidRPr="00801A52">
        <w:rPr>
          <w:spacing w:val="23"/>
        </w:rPr>
        <w:t xml:space="preserve"> </w:t>
      </w:r>
      <w:r w:rsidRPr="00801A52">
        <w:rPr>
          <w:spacing w:val="-1"/>
        </w:rPr>
        <w:t>che</w:t>
      </w:r>
      <w:r w:rsidRPr="00801A52">
        <w:rPr>
          <w:spacing w:val="24"/>
        </w:rPr>
        <w:t xml:space="preserve"> </w:t>
      </w:r>
      <w:r w:rsidRPr="00801A52">
        <w:rPr>
          <w:spacing w:val="-1"/>
        </w:rPr>
        <w:t>non</w:t>
      </w:r>
      <w:r w:rsidRPr="00801A52">
        <w:rPr>
          <w:spacing w:val="23"/>
        </w:rPr>
        <w:t xml:space="preserve"> </w:t>
      </w:r>
      <w:r w:rsidRPr="00801A52">
        <w:rPr>
          <w:spacing w:val="-1"/>
        </w:rPr>
        <w:t>sia</w:t>
      </w:r>
      <w:r w:rsidRPr="00801A52">
        <w:rPr>
          <w:spacing w:val="65"/>
          <w:w w:val="99"/>
        </w:rPr>
        <w:t xml:space="preserve"> </w:t>
      </w:r>
      <w:r w:rsidRPr="00801A52">
        <w:rPr>
          <w:spacing w:val="-1"/>
        </w:rPr>
        <w:t>superato</w:t>
      </w:r>
      <w:r w:rsidRPr="00801A52">
        <w:rPr>
          <w:spacing w:val="41"/>
        </w:rPr>
        <w:t xml:space="preserve"> </w:t>
      </w:r>
      <w:r w:rsidRPr="00801A52">
        <w:rPr>
          <w:spacing w:val="-1"/>
        </w:rPr>
        <w:t>l'importo</w:t>
      </w:r>
      <w:r w:rsidRPr="00801A52">
        <w:rPr>
          <w:spacing w:val="42"/>
        </w:rPr>
        <w:t xml:space="preserve"> </w:t>
      </w:r>
      <w:r w:rsidRPr="00801A52">
        <w:rPr>
          <w:spacing w:val="-1"/>
        </w:rPr>
        <w:t>massimo</w:t>
      </w:r>
      <w:r w:rsidRPr="00801A52">
        <w:rPr>
          <w:spacing w:val="42"/>
        </w:rPr>
        <w:t xml:space="preserve"> </w:t>
      </w:r>
      <w:r w:rsidRPr="00801A52">
        <w:rPr>
          <w:spacing w:val="-1"/>
        </w:rPr>
        <w:t>complessivo</w:t>
      </w:r>
      <w:r w:rsidRPr="00801A52">
        <w:rPr>
          <w:spacing w:val="44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42"/>
        </w:rPr>
        <w:t xml:space="preserve"> </w:t>
      </w:r>
      <w:r w:rsidRPr="00801A52">
        <w:rPr>
          <w:spacing w:val="-1"/>
        </w:rPr>
        <w:t>800.000,00</w:t>
      </w:r>
      <w:r w:rsidRPr="00801A52">
        <w:rPr>
          <w:spacing w:val="42"/>
        </w:rPr>
        <w:t xml:space="preserve"> </w:t>
      </w:r>
      <w:r w:rsidRPr="00801A52">
        <w:rPr>
          <w:spacing w:val="-1"/>
        </w:rPr>
        <w:t>euro</w:t>
      </w:r>
      <w:r w:rsidRPr="00801A52">
        <w:rPr>
          <w:spacing w:val="42"/>
        </w:rPr>
        <w:t xml:space="preserve"> </w:t>
      </w:r>
      <w:r w:rsidRPr="00801A52">
        <w:t>per</w:t>
      </w:r>
      <w:r w:rsidRPr="00801A52">
        <w:rPr>
          <w:spacing w:val="42"/>
        </w:rPr>
        <w:t xml:space="preserve"> </w:t>
      </w:r>
      <w:r w:rsidRPr="00801A52">
        <w:rPr>
          <w:spacing w:val="-1"/>
        </w:rPr>
        <w:t>impresa.</w:t>
      </w:r>
      <w:r w:rsidRPr="00801A52">
        <w:rPr>
          <w:spacing w:val="37"/>
        </w:rPr>
        <w:t xml:space="preserve"> </w:t>
      </w:r>
      <w:r w:rsidRPr="00801A52">
        <w:rPr>
          <w:spacing w:val="-1"/>
        </w:rPr>
        <w:t>Se</w:t>
      </w:r>
      <w:r w:rsidRPr="00801A52">
        <w:rPr>
          <w:spacing w:val="43"/>
        </w:rPr>
        <w:t xml:space="preserve"> </w:t>
      </w:r>
      <w:r w:rsidRPr="00801A52">
        <w:rPr>
          <w:spacing w:val="-1"/>
        </w:rPr>
        <w:t>un'impresa</w:t>
      </w:r>
      <w:r w:rsidRPr="00801A52">
        <w:rPr>
          <w:spacing w:val="43"/>
        </w:rPr>
        <w:t xml:space="preserve"> </w:t>
      </w:r>
      <w:r w:rsidRPr="00801A52">
        <w:t>è</w:t>
      </w:r>
      <w:r w:rsidRPr="00801A52">
        <w:rPr>
          <w:spacing w:val="59"/>
          <w:w w:val="99"/>
        </w:rPr>
        <w:t xml:space="preserve"> </w:t>
      </w:r>
      <w:r w:rsidRPr="00801A52">
        <w:rPr>
          <w:spacing w:val="-1"/>
        </w:rPr>
        <w:t>attiva</w:t>
      </w:r>
      <w:r w:rsidRPr="00801A52">
        <w:rPr>
          <w:spacing w:val="14"/>
        </w:rPr>
        <w:t xml:space="preserve"> </w:t>
      </w:r>
      <w:r w:rsidRPr="00801A52">
        <w:rPr>
          <w:spacing w:val="-1"/>
        </w:rPr>
        <w:t>nei</w:t>
      </w:r>
      <w:r w:rsidRPr="00801A52">
        <w:rPr>
          <w:spacing w:val="11"/>
        </w:rPr>
        <w:t xml:space="preserve"> </w:t>
      </w:r>
      <w:r w:rsidRPr="00801A52">
        <w:rPr>
          <w:spacing w:val="-1"/>
        </w:rPr>
        <w:t>settori</w:t>
      </w:r>
      <w:r w:rsidRPr="00801A52">
        <w:rPr>
          <w:spacing w:val="11"/>
        </w:rPr>
        <w:t xml:space="preserve"> </w:t>
      </w:r>
      <w:r w:rsidRPr="00801A52">
        <w:rPr>
          <w:spacing w:val="-1"/>
        </w:rPr>
        <w:t>della</w:t>
      </w:r>
      <w:r w:rsidRPr="00801A52">
        <w:rPr>
          <w:spacing w:val="14"/>
        </w:rPr>
        <w:t xml:space="preserve"> </w:t>
      </w:r>
      <w:r w:rsidRPr="00801A52">
        <w:rPr>
          <w:spacing w:val="-1"/>
        </w:rPr>
        <w:t>pesca</w:t>
      </w:r>
      <w:r w:rsidRPr="00801A52">
        <w:rPr>
          <w:spacing w:val="14"/>
        </w:rPr>
        <w:t xml:space="preserve"> </w:t>
      </w:r>
      <w:r w:rsidRPr="00801A52">
        <w:t>e</w:t>
      </w:r>
      <w:r w:rsidRPr="00801A52">
        <w:rPr>
          <w:spacing w:val="13"/>
        </w:rPr>
        <w:t xml:space="preserve"> </w:t>
      </w:r>
      <w:r w:rsidRPr="00801A52">
        <w:rPr>
          <w:spacing w:val="-2"/>
        </w:rPr>
        <w:t>dell’acquacoltura</w:t>
      </w:r>
      <w:r w:rsidRPr="00801A52">
        <w:rPr>
          <w:spacing w:val="11"/>
        </w:rPr>
        <w:t xml:space="preserve"> </w:t>
      </w:r>
      <w:r w:rsidRPr="00801A52">
        <w:t>e</w:t>
      </w:r>
      <w:r w:rsidRPr="00801A52">
        <w:rPr>
          <w:spacing w:val="11"/>
        </w:rPr>
        <w:t xml:space="preserve"> </w:t>
      </w:r>
      <w:r w:rsidRPr="00801A52">
        <w:rPr>
          <w:spacing w:val="-1"/>
        </w:rPr>
        <w:t>della</w:t>
      </w:r>
      <w:r w:rsidRPr="00801A52">
        <w:rPr>
          <w:spacing w:val="11"/>
        </w:rPr>
        <w:t xml:space="preserve"> </w:t>
      </w:r>
      <w:r w:rsidRPr="00801A52">
        <w:rPr>
          <w:spacing w:val="-1"/>
        </w:rPr>
        <w:t>produzione</w:t>
      </w:r>
      <w:r w:rsidRPr="00801A52">
        <w:rPr>
          <w:spacing w:val="14"/>
        </w:rPr>
        <w:t xml:space="preserve"> </w:t>
      </w:r>
      <w:r w:rsidRPr="00801A52">
        <w:rPr>
          <w:spacing w:val="-1"/>
        </w:rPr>
        <w:t>primaria</w:t>
      </w:r>
      <w:r w:rsidRPr="00801A52">
        <w:rPr>
          <w:spacing w:val="14"/>
        </w:rPr>
        <w:t xml:space="preserve"> </w:t>
      </w:r>
      <w:r w:rsidRPr="00801A52">
        <w:rPr>
          <w:spacing w:val="-1"/>
        </w:rPr>
        <w:t>non</w:t>
      </w:r>
      <w:r w:rsidRPr="00801A52">
        <w:rPr>
          <w:spacing w:val="13"/>
        </w:rPr>
        <w:t xml:space="preserve"> </w:t>
      </w:r>
      <w:r w:rsidRPr="00801A52">
        <w:rPr>
          <w:spacing w:val="-1"/>
        </w:rPr>
        <w:t>dovrà</w:t>
      </w:r>
      <w:r w:rsidRPr="00801A52">
        <w:rPr>
          <w:spacing w:val="13"/>
        </w:rPr>
        <w:t xml:space="preserve"> </w:t>
      </w:r>
      <w:r w:rsidRPr="00801A52">
        <w:rPr>
          <w:spacing w:val="-1"/>
        </w:rPr>
        <w:t>essere</w:t>
      </w:r>
      <w:r w:rsidRPr="00801A52">
        <w:rPr>
          <w:spacing w:val="81"/>
          <w:w w:val="99"/>
        </w:rPr>
        <w:t xml:space="preserve"> </w:t>
      </w:r>
      <w:r w:rsidRPr="00801A52">
        <w:rPr>
          <w:spacing w:val="-1"/>
        </w:rPr>
        <w:t>superato</w:t>
      </w:r>
      <w:r w:rsidRPr="00801A52">
        <w:rPr>
          <w:spacing w:val="-7"/>
        </w:rPr>
        <w:t xml:space="preserve"> </w:t>
      </w:r>
      <w:r w:rsidRPr="00801A52">
        <w:rPr>
          <w:spacing w:val="-1"/>
        </w:rPr>
        <w:lastRenderedPageBreak/>
        <w:t>l'importo</w:t>
      </w:r>
      <w:r w:rsidRPr="00801A52">
        <w:rPr>
          <w:spacing w:val="-8"/>
        </w:rPr>
        <w:t xml:space="preserve"> </w:t>
      </w:r>
      <w:r w:rsidRPr="00801A52">
        <w:rPr>
          <w:spacing w:val="-1"/>
        </w:rPr>
        <w:t>massimo</w:t>
      </w:r>
      <w:r w:rsidRPr="00801A52">
        <w:rPr>
          <w:spacing w:val="-7"/>
        </w:rPr>
        <w:t xml:space="preserve"> </w:t>
      </w:r>
      <w:r w:rsidRPr="00801A52">
        <w:rPr>
          <w:spacing w:val="-1"/>
        </w:rPr>
        <w:t>complessivo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-6"/>
        </w:rPr>
        <w:t xml:space="preserve"> </w:t>
      </w:r>
      <w:r w:rsidRPr="00801A52">
        <w:rPr>
          <w:spacing w:val="-2"/>
        </w:rPr>
        <w:t>120.000,00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EUR</w:t>
      </w:r>
      <w:r w:rsidRPr="00801A52">
        <w:rPr>
          <w:spacing w:val="-7"/>
        </w:rPr>
        <w:t xml:space="preserve"> </w:t>
      </w:r>
      <w:r w:rsidRPr="00801A52">
        <w:t>per</w:t>
      </w:r>
      <w:r w:rsidRPr="00801A52">
        <w:rPr>
          <w:spacing w:val="-7"/>
        </w:rPr>
        <w:t xml:space="preserve"> </w:t>
      </w:r>
      <w:r w:rsidRPr="00801A52">
        <w:rPr>
          <w:spacing w:val="-1"/>
        </w:rPr>
        <w:t>impresa.</w:t>
      </w:r>
    </w:p>
    <w:p w14:paraId="7F4D7DD3" w14:textId="77777777" w:rsidR="00A5583B" w:rsidRPr="00801A52" w:rsidRDefault="00A5583B" w:rsidP="004F12C3">
      <w:pPr>
        <w:pStyle w:val="Titolo1"/>
      </w:pPr>
      <w:bookmarkStart w:id="2" w:name="Art. 7"/>
      <w:bookmarkStart w:id="3" w:name="Istruttoria e liquidazione del contribut"/>
      <w:bookmarkEnd w:id="2"/>
      <w:bookmarkEnd w:id="3"/>
      <w:r w:rsidRPr="00801A52">
        <w:t>Art</w:t>
      </w:r>
      <w:r w:rsidR="00801A52" w:rsidRPr="00801A52">
        <w:t xml:space="preserve">icolo </w:t>
      </w:r>
      <w:r w:rsidRPr="00801A52">
        <w:t>7</w:t>
      </w:r>
      <w:r w:rsidR="00801A52" w:rsidRPr="00801A52">
        <w:t xml:space="preserve"> </w:t>
      </w:r>
      <w:r w:rsidRPr="00801A52">
        <w:t>Istruttoria</w:t>
      </w:r>
      <w:r w:rsidRPr="00801A52">
        <w:rPr>
          <w:spacing w:val="-8"/>
        </w:rPr>
        <w:t xml:space="preserve"> </w:t>
      </w:r>
      <w:r w:rsidRPr="00801A52">
        <w:t>e</w:t>
      </w:r>
      <w:r w:rsidRPr="00801A52">
        <w:rPr>
          <w:spacing w:val="-9"/>
        </w:rPr>
        <w:t xml:space="preserve"> </w:t>
      </w:r>
      <w:r w:rsidRPr="00801A52">
        <w:t>liquidazione</w:t>
      </w:r>
      <w:r w:rsidRPr="00801A52">
        <w:rPr>
          <w:spacing w:val="-8"/>
        </w:rPr>
        <w:t xml:space="preserve"> </w:t>
      </w:r>
      <w:r w:rsidRPr="00801A52">
        <w:t>del</w:t>
      </w:r>
      <w:r w:rsidRPr="00801A52">
        <w:rPr>
          <w:spacing w:val="-9"/>
        </w:rPr>
        <w:t xml:space="preserve"> </w:t>
      </w:r>
      <w:r w:rsidRPr="00801A52">
        <w:t>contributo</w:t>
      </w:r>
    </w:p>
    <w:p w14:paraId="059E123E" w14:textId="768FD762" w:rsidR="00A5583B" w:rsidRPr="00801A52" w:rsidRDefault="00A5583B" w:rsidP="004F12C3">
      <w:pPr>
        <w:pStyle w:val="Paragrafoelenco"/>
        <w:sectPr w:rsidR="00A5583B" w:rsidRPr="00801A52">
          <w:pgSz w:w="11910" w:h="16840"/>
          <w:pgMar w:top="2100" w:right="1020" w:bottom="1400" w:left="1020" w:header="1140" w:footer="1202" w:gutter="0"/>
          <w:cols w:space="720"/>
          <w:noEndnote/>
        </w:sectPr>
      </w:pPr>
      <w:r w:rsidRPr="00801A52">
        <w:rPr>
          <w:spacing w:val="-1"/>
        </w:rPr>
        <w:t>La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Camera</w:t>
      </w:r>
      <w:r w:rsidRPr="00801A52">
        <w:rPr>
          <w:spacing w:val="1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Commercio</w:t>
      </w:r>
      <w:r w:rsidRPr="00801A52">
        <w:rPr>
          <w:spacing w:val="1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-13"/>
        </w:rPr>
        <w:t xml:space="preserve"> </w:t>
      </w:r>
      <w:r w:rsidRPr="00801A52">
        <w:rPr>
          <w:spacing w:val="-4"/>
        </w:rPr>
        <w:t>T</w:t>
      </w:r>
      <w:r w:rsidRPr="00801A52">
        <w:rPr>
          <w:spacing w:val="-5"/>
        </w:rPr>
        <w:t>eram</w:t>
      </w:r>
      <w:r w:rsidRPr="00801A52">
        <w:rPr>
          <w:spacing w:val="-4"/>
        </w:rPr>
        <w:t>o</w:t>
      </w:r>
      <w:r w:rsidRPr="00801A52">
        <w:rPr>
          <w:spacing w:val="3"/>
        </w:rPr>
        <w:t xml:space="preserve"> </w:t>
      </w:r>
      <w:r w:rsidRPr="00801A52">
        <w:rPr>
          <w:spacing w:val="-1"/>
        </w:rPr>
        <w:t>procederà</w:t>
      </w:r>
      <w:r w:rsidRPr="00801A52">
        <w:rPr>
          <w:spacing w:val="1"/>
        </w:rPr>
        <w:t xml:space="preserve"> </w:t>
      </w:r>
      <w:r w:rsidRPr="00801A52">
        <w:t>alla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veri</w:t>
      </w:r>
      <w:r w:rsidRPr="00801A52">
        <w:rPr>
          <w:spacing w:val="-2"/>
        </w:rPr>
        <w:t>fi</w:t>
      </w:r>
      <w:r w:rsidRPr="00801A52">
        <w:rPr>
          <w:spacing w:val="-1"/>
        </w:rPr>
        <w:t>ca</w:t>
      </w:r>
      <w:r w:rsidRPr="00801A52">
        <w:rPr>
          <w:spacing w:val="1"/>
        </w:rPr>
        <w:t xml:space="preserve"> </w:t>
      </w:r>
      <w:r w:rsidRPr="00801A52">
        <w:rPr>
          <w:spacing w:val="-1"/>
        </w:rPr>
        <w:t>della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sussistenza</w:t>
      </w:r>
      <w:r w:rsidRPr="00801A52">
        <w:rPr>
          <w:spacing w:val="1"/>
        </w:rPr>
        <w:t xml:space="preserve"> </w:t>
      </w:r>
      <w:r w:rsidRPr="00801A52">
        <w:rPr>
          <w:spacing w:val="-1"/>
        </w:rPr>
        <w:t>dei</w:t>
      </w:r>
      <w:r w:rsidRPr="00801A52">
        <w:rPr>
          <w:spacing w:val="1"/>
        </w:rPr>
        <w:t xml:space="preserve"> </w:t>
      </w:r>
      <w:r w:rsidRPr="00801A52">
        <w:rPr>
          <w:spacing w:val="-1"/>
        </w:rPr>
        <w:t>requisiti</w:t>
      </w:r>
      <w:r w:rsidRPr="00801A52">
        <w:rPr>
          <w:spacing w:val="1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61"/>
          <w:w w:val="99"/>
        </w:rPr>
        <w:t xml:space="preserve"> </w:t>
      </w:r>
      <w:r w:rsidRPr="00801A52">
        <w:rPr>
          <w:spacing w:val="-1"/>
        </w:rPr>
        <w:t>ammissibilità</w:t>
      </w:r>
      <w:r w:rsidRPr="00801A52">
        <w:rPr>
          <w:spacing w:val="4"/>
        </w:rPr>
        <w:t xml:space="preserve"> </w:t>
      </w:r>
      <w:r w:rsidRPr="00801A52">
        <w:rPr>
          <w:spacing w:val="-1"/>
        </w:rPr>
        <w:t>delle</w:t>
      </w:r>
      <w:r w:rsidRPr="00801A52">
        <w:rPr>
          <w:spacing w:val="8"/>
        </w:rPr>
        <w:t xml:space="preserve"> </w:t>
      </w:r>
      <w:r w:rsidRPr="00801A52">
        <w:rPr>
          <w:spacing w:val="-1"/>
        </w:rPr>
        <w:t>imprese</w:t>
      </w:r>
      <w:r w:rsidRPr="00801A52">
        <w:rPr>
          <w:spacing w:val="6"/>
        </w:rPr>
        <w:t xml:space="preserve"> </w:t>
      </w:r>
      <w:r w:rsidRPr="00801A52">
        <w:t>ai</w:t>
      </w:r>
      <w:r w:rsidRPr="00801A52">
        <w:rPr>
          <w:spacing w:val="5"/>
        </w:rPr>
        <w:t xml:space="preserve"> </w:t>
      </w:r>
      <w:r w:rsidRPr="00801A52">
        <w:rPr>
          <w:spacing w:val="-1"/>
        </w:rPr>
        <w:t>bene</w:t>
      </w:r>
      <w:r w:rsidRPr="00801A52">
        <w:rPr>
          <w:spacing w:val="-2"/>
        </w:rPr>
        <w:t>fi</w:t>
      </w:r>
      <w:r w:rsidRPr="00801A52">
        <w:rPr>
          <w:spacing w:val="-1"/>
        </w:rPr>
        <w:t>ci.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Nel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corso</w:t>
      </w:r>
      <w:r w:rsidRPr="00801A52">
        <w:rPr>
          <w:spacing w:val="7"/>
        </w:rPr>
        <w:t xml:space="preserve"> </w:t>
      </w:r>
      <w:r w:rsidRPr="00801A52">
        <w:rPr>
          <w:spacing w:val="-1"/>
        </w:rPr>
        <w:t>della</w:t>
      </w:r>
      <w:r w:rsidRPr="00801A52">
        <w:rPr>
          <w:spacing w:val="5"/>
        </w:rPr>
        <w:t xml:space="preserve"> </w:t>
      </w:r>
      <w:r w:rsidRPr="00801A52">
        <w:rPr>
          <w:spacing w:val="-1"/>
        </w:rPr>
        <w:t>fase</w:t>
      </w:r>
      <w:r w:rsidRPr="00801A52">
        <w:rPr>
          <w:spacing w:val="8"/>
        </w:rPr>
        <w:t xml:space="preserve"> </w:t>
      </w:r>
      <w:r w:rsidRPr="00801A52">
        <w:rPr>
          <w:spacing w:val="-1"/>
        </w:rPr>
        <w:t>istruttoria</w:t>
      </w:r>
      <w:r w:rsidRPr="00801A52">
        <w:rPr>
          <w:spacing w:val="12"/>
        </w:rPr>
        <w:t xml:space="preserve"> </w:t>
      </w:r>
      <w:r w:rsidRPr="00801A52">
        <w:t>è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facoltà</w:t>
      </w:r>
      <w:r w:rsidRPr="00801A52">
        <w:rPr>
          <w:spacing w:val="8"/>
        </w:rPr>
        <w:t xml:space="preserve"> </w:t>
      </w:r>
      <w:r w:rsidRPr="00801A52">
        <w:rPr>
          <w:spacing w:val="-1"/>
        </w:rPr>
        <w:t>degli</w:t>
      </w:r>
      <w:r w:rsidRPr="00801A52">
        <w:rPr>
          <w:spacing w:val="5"/>
        </w:rPr>
        <w:t xml:space="preserve"> </w:t>
      </w:r>
      <w:r w:rsidRPr="00801A52">
        <w:rPr>
          <w:spacing w:val="-2"/>
        </w:rPr>
        <w:t>uffi</w:t>
      </w:r>
      <w:r w:rsidRPr="00801A52">
        <w:rPr>
          <w:spacing w:val="-1"/>
        </w:rPr>
        <w:t>ci</w:t>
      </w:r>
      <w:r w:rsidRPr="00801A52">
        <w:rPr>
          <w:spacing w:val="71"/>
          <w:w w:val="99"/>
        </w:rPr>
        <w:t xml:space="preserve"> </w:t>
      </w:r>
      <w:r w:rsidRPr="00801A52">
        <w:rPr>
          <w:spacing w:val="-1"/>
        </w:rPr>
        <w:t>camerali</w:t>
      </w:r>
      <w:r w:rsidRPr="00801A52">
        <w:rPr>
          <w:spacing w:val="1"/>
        </w:rPr>
        <w:t xml:space="preserve"> </w:t>
      </w:r>
      <w:r w:rsidRPr="00801A52">
        <w:rPr>
          <w:spacing w:val="-1"/>
        </w:rPr>
        <w:t>richiedere</w:t>
      </w:r>
      <w:r w:rsidRPr="00801A52">
        <w:rPr>
          <w:spacing w:val="3"/>
        </w:rPr>
        <w:t xml:space="preserve"> </w:t>
      </w:r>
      <w:r w:rsidRPr="00801A52">
        <w:rPr>
          <w:spacing w:val="-1"/>
        </w:rPr>
        <w:t>integrazioni</w:t>
      </w:r>
      <w:r w:rsidRPr="00801A52">
        <w:rPr>
          <w:spacing w:val="1"/>
        </w:rPr>
        <w:t xml:space="preserve"> </w:t>
      </w:r>
      <w:proofErr w:type="gramStart"/>
      <w:r w:rsidRPr="00801A52">
        <w:t xml:space="preserve">o  </w:t>
      </w:r>
      <w:r w:rsidRPr="00801A52">
        <w:rPr>
          <w:spacing w:val="-1"/>
        </w:rPr>
        <w:t>chiarimenti</w:t>
      </w:r>
      <w:proofErr w:type="gramEnd"/>
      <w:r w:rsidRPr="00801A52">
        <w:rPr>
          <w:spacing w:val="2"/>
        </w:rPr>
        <w:t xml:space="preserve"> </w:t>
      </w:r>
      <w:r w:rsidRPr="00801A52">
        <w:t>in</w:t>
      </w:r>
      <w:r w:rsidRPr="00801A52">
        <w:rPr>
          <w:spacing w:val="47"/>
        </w:rPr>
        <w:t xml:space="preserve"> </w:t>
      </w:r>
      <w:r w:rsidRPr="00801A52">
        <w:rPr>
          <w:spacing w:val="-1"/>
        </w:rPr>
        <w:t>merito</w:t>
      </w:r>
      <w:r w:rsidRPr="00801A52">
        <w:rPr>
          <w:spacing w:val="47"/>
        </w:rPr>
        <w:t xml:space="preserve"> </w:t>
      </w:r>
      <w:r w:rsidRPr="00801A52">
        <w:t>alla</w:t>
      </w:r>
      <w:r w:rsidRPr="00801A52">
        <w:rPr>
          <w:spacing w:val="1"/>
        </w:rPr>
        <w:t xml:space="preserve"> </w:t>
      </w:r>
      <w:r w:rsidRPr="00801A52">
        <w:rPr>
          <w:spacing w:val="-1"/>
        </w:rPr>
        <w:t>documentazione</w:t>
      </w:r>
      <w:r w:rsidRPr="00801A52">
        <w:rPr>
          <w:spacing w:val="1"/>
        </w:rPr>
        <w:t xml:space="preserve"> </w:t>
      </w:r>
      <w:r w:rsidRPr="00801A52">
        <w:rPr>
          <w:spacing w:val="-1"/>
        </w:rPr>
        <w:t>presentata,</w:t>
      </w:r>
      <w:r w:rsidRPr="00801A52">
        <w:rPr>
          <w:spacing w:val="65"/>
          <w:w w:val="99"/>
        </w:rPr>
        <w:t xml:space="preserve"> </w:t>
      </w:r>
      <w:r w:rsidRPr="00801A52">
        <w:rPr>
          <w:spacing w:val="-1"/>
        </w:rPr>
        <w:t>assegnando</w:t>
      </w:r>
      <w:r w:rsidRPr="00801A52">
        <w:rPr>
          <w:spacing w:val="1"/>
        </w:rPr>
        <w:t xml:space="preserve"> </w:t>
      </w:r>
      <w:r w:rsidRPr="00801A52">
        <w:rPr>
          <w:spacing w:val="-2"/>
        </w:rPr>
        <w:t>all’azienda</w:t>
      </w:r>
      <w:r w:rsidRPr="00801A52">
        <w:rPr>
          <w:spacing w:val="47"/>
        </w:rPr>
        <w:t xml:space="preserve"> </w:t>
      </w:r>
      <w:r w:rsidRPr="00801A52">
        <w:rPr>
          <w:spacing w:val="-1"/>
        </w:rPr>
        <w:t>interessata</w:t>
      </w:r>
      <w:r w:rsidRPr="00801A52">
        <w:rPr>
          <w:spacing w:val="47"/>
        </w:rPr>
        <w:t xml:space="preserve"> </w:t>
      </w:r>
      <w:r w:rsidRPr="00801A52">
        <w:rPr>
          <w:spacing w:val="-1"/>
        </w:rPr>
        <w:t>un</w:t>
      </w:r>
      <w:r w:rsidRPr="00801A52">
        <w:t xml:space="preserve"> </w:t>
      </w:r>
      <w:r w:rsidRPr="00801A52">
        <w:rPr>
          <w:spacing w:val="-1"/>
        </w:rPr>
        <w:t>termine</w:t>
      </w:r>
      <w:r w:rsidRPr="00801A52">
        <w:rPr>
          <w:spacing w:val="47"/>
        </w:rPr>
        <w:t xml:space="preserve"> </w:t>
      </w:r>
      <w:r w:rsidRPr="00801A52">
        <w:rPr>
          <w:spacing w:val="-1"/>
        </w:rPr>
        <w:t>perentorio,</w:t>
      </w:r>
      <w:r w:rsidRPr="00801A52">
        <w:t xml:space="preserve"> </w:t>
      </w:r>
      <w:r w:rsidRPr="00801A52">
        <w:rPr>
          <w:spacing w:val="-1"/>
        </w:rPr>
        <w:t>di</w:t>
      </w:r>
      <w:r w:rsidRPr="00801A52">
        <w:rPr>
          <w:spacing w:val="1"/>
        </w:rPr>
        <w:t xml:space="preserve"> </w:t>
      </w:r>
      <w:r w:rsidRPr="00801A52">
        <w:rPr>
          <w:spacing w:val="-1"/>
        </w:rPr>
        <w:t>norma</w:t>
      </w:r>
      <w:r w:rsidRPr="00801A52">
        <w:rPr>
          <w:spacing w:val="1"/>
        </w:rPr>
        <w:t xml:space="preserve"> </w:t>
      </w:r>
      <w:r w:rsidRPr="00801A52">
        <w:rPr>
          <w:spacing w:val="-2"/>
        </w:rPr>
        <w:t>fi</w:t>
      </w:r>
      <w:r w:rsidRPr="00801A52">
        <w:rPr>
          <w:spacing w:val="-1"/>
        </w:rPr>
        <w:t>ssato</w:t>
      </w:r>
      <w:r w:rsidRPr="00801A52">
        <w:rPr>
          <w:spacing w:val="47"/>
        </w:rPr>
        <w:t xml:space="preserve"> </w:t>
      </w:r>
      <w:r w:rsidRPr="00801A52">
        <w:t xml:space="preserve">in </w:t>
      </w:r>
      <w:r w:rsidRPr="00801A52">
        <w:rPr>
          <w:spacing w:val="-1"/>
        </w:rPr>
        <w:t>giorni</w:t>
      </w:r>
      <w:r w:rsidRPr="00801A52">
        <w:rPr>
          <w:spacing w:val="1"/>
        </w:rPr>
        <w:t xml:space="preserve"> </w:t>
      </w:r>
      <w:r w:rsidRPr="00801A52">
        <w:t xml:space="preserve">10 </w:t>
      </w:r>
      <w:r w:rsidRPr="00801A52">
        <w:rPr>
          <w:spacing w:val="-1"/>
        </w:rPr>
        <w:t>dalla</w:t>
      </w:r>
      <w:r w:rsidRPr="00801A52">
        <w:rPr>
          <w:spacing w:val="77"/>
          <w:w w:val="99"/>
        </w:rPr>
        <w:t xml:space="preserve"> </w:t>
      </w:r>
      <w:r w:rsidRPr="00801A52">
        <w:rPr>
          <w:spacing w:val="-1"/>
        </w:rPr>
        <w:t>ricezione</w:t>
      </w:r>
      <w:r w:rsidRPr="00801A52">
        <w:rPr>
          <w:spacing w:val="21"/>
        </w:rPr>
        <w:t xml:space="preserve"> </w:t>
      </w:r>
      <w:r w:rsidRPr="00801A52">
        <w:rPr>
          <w:spacing w:val="-1"/>
        </w:rPr>
        <w:t>della</w:t>
      </w:r>
      <w:r w:rsidRPr="00801A52">
        <w:rPr>
          <w:spacing w:val="21"/>
        </w:rPr>
        <w:t xml:space="preserve"> </w:t>
      </w:r>
      <w:r w:rsidRPr="00801A52">
        <w:rPr>
          <w:spacing w:val="-1"/>
        </w:rPr>
        <w:t>comunicazione,</w:t>
      </w:r>
      <w:r w:rsidRPr="00801A52">
        <w:rPr>
          <w:spacing w:val="21"/>
        </w:rPr>
        <w:t xml:space="preserve"> </w:t>
      </w:r>
      <w:r w:rsidRPr="00801A52">
        <w:t>per</w:t>
      </w:r>
      <w:r w:rsidRPr="00801A52">
        <w:rPr>
          <w:spacing w:val="20"/>
        </w:rPr>
        <w:t xml:space="preserve"> </w:t>
      </w:r>
      <w:r w:rsidRPr="00801A52">
        <w:rPr>
          <w:spacing w:val="-1"/>
        </w:rPr>
        <w:t>la</w:t>
      </w:r>
      <w:r w:rsidRPr="00801A52">
        <w:rPr>
          <w:spacing w:val="21"/>
        </w:rPr>
        <w:t xml:space="preserve"> </w:t>
      </w:r>
      <w:r w:rsidRPr="00801A52">
        <w:rPr>
          <w:spacing w:val="-1"/>
        </w:rPr>
        <w:t>risposta.</w:t>
      </w:r>
      <w:r w:rsidRPr="00801A52">
        <w:rPr>
          <w:spacing w:val="21"/>
        </w:rPr>
        <w:t xml:space="preserve"> </w:t>
      </w:r>
      <w:r w:rsidRPr="00801A52">
        <w:rPr>
          <w:spacing w:val="-1"/>
        </w:rPr>
        <w:t>Decorso</w:t>
      </w:r>
      <w:r w:rsidRPr="00801A52">
        <w:rPr>
          <w:spacing w:val="20"/>
        </w:rPr>
        <w:t xml:space="preserve"> </w:t>
      </w:r>
      <w:r w:rsidRPr="00801A52">
        <w:rPr>
          <w:spacing w:val="-1"/>
        </w:rPr>
        <w:t>inutilmente</w:t>
      </w:r>
      <w:r w:rsidRPr="00801A52">
        <w:rPr>
          <w:spacing w:val="21"/>
        </w:rPr>
        <w:t xml:space="preserve"> </w:t>
      </w:r>
      <w:r w:rsidRPr="00801A52">
        <w:rPr>
          <w:spacing w:val="-1"/>
        </w:rPr>
        <w:t>tale</w:t>
      </w:r>
      <w:r w:rsidRPr="00801A52">
        <w:rPr>
          <w:spacing w:val="22"/>
        </w:rPr>
        <w:t xml:space="preserve"> </w:t>
      </w:r>
      <w:r w:rsidRPr="00801A52">
        <w:rPr>
          <w:spacing w:val="-1"/>
        </w:rPr>
        <w:t>termine,</w:t>
      </w:r>
      <w:r w:rsidRPr="00801A52">
        <w:rPr>
          <w:spacing w:val="21"/>
        </w:rPr>
        <w:t xml:space="preserve"> </w:t>
      </w:r>
      <w:r w:rsidRPr="00801A52">
        <w:rPr>
          <w:spacing w:val="-1"/>
        </w:rPr>
        <w:t>la</w:t>
      </w:r>
      <w:r w:rsidRPr="00801A52">
        <w:rPr>
          <w:spacing w:val="21"/>
        </w:rPr>
        <w:t xml:space="preserve"> </w:t>
      </w:r>
      <w:r w:rsidRPr="00801A52">
        <w:rPr>
          <w:spacing w:val="-1"/>
        </w:rPr>
        <w:t>domanda</w:t>
      </w:r>
      <w:r w:rsidRPr="00801A52">
        <w:rPr>
          <w:spacing w:val="21"/>
        </w:rPr>
        <w:t xml:space="preserve"> </w:t>
      </w:r>
    </w:p>
    <w:p w14:paraId="41F8C498" w14:textId="37286894" w:rsidR="00A5583B" w:rsidRPr="00801A52" w:rsidRDefault="00DF0FC1" w:rsidP="004F12C3">
      <w:pPr>
        <w:pStyle w:val="Paragrafoelenco"/>
      </w:pPr>
      <w:r>
        <w:rPr>
          <w:spacing w:val="-1"/>
        </w:rPr>
        <w:lastRenderedPageBreak/>
        <w:t xml:space="preserve">Si </w:t>
      </w:r>
      <w:r w:rsidR="00A5583B" w:rsidRPr="00801A52">
        <w:rPr>
          <w:spacing w:val="-1"/>
        </w:rPr>
        <w:t>intende</w:t>
      </w:r>
      <w:r w:rsidR="00A5583B" w:rsidRPr="00801A52">
        <w:rPr>
          <w:spacing w:val="-7"/>
        </w:rPr>
        <w:t xml:space="preserve"> </w:t>
      </w:r>
      <w:r w:rsidR="00A5583B" w:rsidRPr="00801A52">
        <w:rPr>
          <w:spacing w:val="-1"/>
        </w:rPr>
        <w:t>de</w:t>
      </w:r>
      <w:r w:rsidR="00A5583B" w:rsidRPr="00801A52">
        <w:rPr>
          <w:spacing w:val="-2"/>
        </w:rPr>
        <w:t>fi</w:t>
      </w:r>
      <w:r w:rsidR="00A5583B" w:rsidRPr="00801A52">
        <w:rPr>
          <w:spacing w:val="-1"/>
        </w:rPr>
        <w:t>nitivamente</w:t>
      </w:r>
      <w:r w:rsidR="00A5583B" w:rsidRPr="00801A52">
        <w:rPr>
          <w:spacing w:val="-7"/>
        </w:rPr>
        <w:t xml:space="preserve"> </w:t>
      </w:r>
      <w:r w:rsidR="00A5583B" w:rsidRPr="00801A52">
        <w:rPr>
          <w:spacing w:val="-1"/>
        </w:rPr>
        <w:t>non</w:t>
      </w:r>
      <w:r w:rsidR="00A5583B" w:rsidRPr="00801A52">
        <w:rPr>
          <w:spacing w:val="-7"/>
        </w:rPr>
        <w:t xml:space="preserve"> </w:t>
      </w:r>
      <w:r w:rsidR="00A5583B" w:rsidRPr="00801A52">
        <w:rPr>
          <w:spacing w:val="-1"/>
        </w:rPr>
        <w:t>ammissibile</w:t>
      </w:r>
      <w:r w:rsidR="00A5583B" w:rsidRPr="00801A52">
        <w:rPr>
          <w:spacing w:val="-7"/>
        </w:rPr>
        <w:t xml:space="preserve"> </w:t>
      </w:r>
      <w:r w:rsidR="00A5583B" w:rsidRPr="00801A52">
        <w:rPr>
          <w:spacing w:val="-1"/>
        </w:rPr>
        <w:t>al</w:t>
      </w:r>
      <w:r w:rsidR="00A5583B" w:rsidRPr="00801A52">
        <w:rPr>
          <w:spacing w:val="-6"/>
        </w:rPr>
        <w:t xml:space="preserve"> </w:t>
      </w:r>
      <w:r w:rsidR="00A5583B" w:rsidRPr="00801A52">
        <w:rPr>
          <w:spacing w:val="-1"/>
        </w:rPr>
        <w:t>contributo.</w:t>
      </w:r>
    </w:p>
    <w:p w14:paraId="7F9AC10C" w14:textId="77777777" w:rsidR="00A5583B" w:rsidRPr="00801A52" w:rsidRDefault="00A5583B" w:rsidP="004F12C3">
      <w:pPr>
        <w:pStyle w:val="Paragrafoelenco"/>
        <w:rPr>
          <w:spacing w:val="-1"/>
        </w:rPr>
      </w:pPr>
      <w:r w:rsidRPr="00801A52">
        <w:rPr>
          <w:spacing w:val="-3"/>
        </w:rPr>
        <w:t>L’ammissione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al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contributo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avverrà</w:t>
      </w:r>
      <w:r w:rsidRPr="00801A52">
        <w:rPr>
          <w:spacing w:val="18"/>
        </w:rPr>
        <w:t xml:space="preserve"> </w:t>
      </w:r>
      <w:r w:rsidRPr="00801A52">
        <w:rPr>
          <w:spacing w:val="-1"/>
        </w:rPr>
        <w:t>sino</w:t>
      </w:r>
      <w:r w:rsidRPr="00801A52">
        <w:rPr>
          <w:spacing w:val="17"/>
        </w:rPr>
        <w:t xml:space="preserve"> </w:t>
      </w:r>
      <w:r w:rsidRPr="00801A52">
        <w:t>ad</w:t>
      </w:r>
      <w:r w:rsidRPr="00801A52">
        <w:rPr>
          <w:spacing w:val="15"/>
        </w:rPr>
        <w:t xml:space="preserve"> </w:t>
      </w:r>
      <w:r w:rsidRPr="00801A52">
        <w:rPr>
          <w:spacing w:val="-1"/>
        </w:rPr>
        <w:t>esaurimento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dei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fondi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disponibili,</w:t>
      </w:r>
      <w:r w:rsidRPr="00801A52">
        <w:rPr>
          <w:spacing w:val="18"/>
        </w:rPr>
        <w:t xml:space="preserve"> </w:t>
      </w:r>
      <w:r w:rsidRPr="00801A52">
        <w:t>e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sarà</w:t>
      </w:r>
      <w:r w:rsidRPr="00801A52">
        <w:rPr>
          <w:spacing w:val="63"/>
          <w:w w:val="99"/>
        </w:rPr>
        <w:t xml:space="preserve"> </w:t>
      </w:r>
      <w:r w:rsidRPr="00801A52">
        <w:rPr>
          <w:spacing w:val="-1"/>
        </w:rPr>
        <w:t>comunicata</w:t>
      </w:r>
      <w:r w:rsidRPr="00801A52">
        <w:rPr>
          <w:spacing w:val="-7"/>
        </w:rPr>
        <w:t xml:space="preserve"> </w:t>
      </w:r>
      <w:r w:rsidRPr="00801A52">
        <w:rPr>
          <w:spacing w:val="-1"/>
        </w:rPr>
        <w:t>tempestivamente</w:t>
      </w:r>
      <w:r w:rsidRPr="00801A52">
        <w:rPr>
          <w:spacing w:val="-7"/>
        </w:rPr>
        <w:t xml:space="preserve"> </w:t>
      </w:r>
      <w:r w:rsidRPr="00801A52">
        <w:rPr>
          <w:spacing w:val="-1"/>
        </w:rPr>
        <w:t>dalla</w:t>
      </w:r>
      <w:r w:rsidRPr="00801A52">
        <w:rPr>
          <w:spacing w:val="-15"/>
        </w:rPr>
        <w:t xml:space="preserve"> </w:t>
      </w:r>
      <w:r w:rsidRPr="00801A52">
        <w:rPr>
          <w:spacing w:val="-1"/>
        </w:rPr>
        <w:t>Camera</w:t>
      </w:r>
      <w:r w:rsidRPr="00801A52">
        <w:rPr>
          <w:spacing w:val="-7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-13"/>
        </w:rPr>
        <w:t xml:space="preserve"> </w:t>
      </w:r>
      <w:r w:rsidRPr="00801A52">
        <w:rPr>
          <w:spacing w:val="-1"/>
        </w:rPr>
        <w:t>Commercio</w:t>
      </w:r>
      <w:r w:rsidRPr="00801A52">
        <w:rPr>
          <w:spacing w:val="-8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-21"/>
        </w:rPr>
        <w:t xml:space="preserve"> </w:t>
      </w:r>
      <w:r w:rsidRPr="00801A52">
        <w:rPr>
          <w:spacing w:val="-4"/>
        </w:rPr>
        <w:t>T</w:t>
      </w:r>
      <w:r w:rsidRPr="00801A52">
        <w:rPr>
          <w:spacing w:val="-5"/>
        </w:rPr>
        <w:t>eram</w:t>
      </w:r>
      <w:r w:rsidRPr="00801A52">
        <w:rPr>
          <w:spacing w:val="-4"/>
        </w:rPr>
        <w:t>o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alla</w:t>
      </w:r>
      <w:r w:rsidRPr="00801A52">
        <w:rPr>
          <w:spacing w:val="-7"/>
        </w:rPr>
        <w:t xml:space="preserve"> </w:t>
      </w:r>
      <w:r w:rsidRPr="00801A52">
        <w:rPr>
          <w:spacing w:val="-1"/>
        </w:rPr>
        <w:t>impresa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richiedente.</w:t>
      </w:r>
    </w:p>
    <w:p w14:paraId="6EECF4A6" w14:textId="77777777" w:rsidR="00A5583B" w:rsidRPr="00801A52" w:rsidRDefault="00A5583B" w:rsidP="004F12C3">
      <w:pPr>
        <w:pStyle w:val="Paragrafoelenco"/>
        <w:rPr>
          <w:spacing w:val="-1"/>
        </w:rPr>
      </w:pPr>
      <w:r w:rsidRPr="00801A52">
        <w:rPr>
          <w:spacing w:val="-1"/>
        </w:rPr>
        <w:t>Nel</w:t>
      </w:r>
      <w:r w:rsidRPr="00801A52">
        <w:rPr>
          <w:spacing w:val="47"/>
        </w:rPr>
        <w:t xml:space="preserve"> </w:t>
      </w:r>
      <w:r w:rsidRPr="00801A52">
        <w:rPr>
          <w:spacing w:val="-1"/>
        </w:rPr>
        <w:t>caso</w:t>
      </w:r>
      <w:r w:rsidRPr="00801A52">
        <w:rPr>
          <w:spacing w:val="1"/>
        </w:rPr>
        <w:t xml:space="preserve"> </w:t>
      </w:r>
      <w:r w:rsidRPr="00801A52">
        <w:rPr>
          <w:spacing w:val="-1"/>
        </w:rPr>
        <w:t>di</w:t>
      </w:r>
      <w:r w:rsidRPr="00801A52">
        <w:t xml:space="preserve"> </w:t>
      </w:r>
      <w:r w:rsidRPr="00801A52">
        <w:rPr>
          <w:spacing w:val="-1"/>
        </w:rPr>
        <w:t>rinuncia</w:t>
      </w:r>
      <w:r w:rsidRPr="00801A52">
        <w:rPr>
          <w:spacing w:val="2"/>
        </w:rPr>
        <w:t xml:space="preserve"> </w:t>
      </w:r>
      <w:proofErr w:type="gramStart"/>
      <w:r w:rsidRPr="00801A52">
        <w:rPr>
          <w:spacing w:val="-1"/>
        </w:rPr>
        <w:t>da</w:t>
      </w:r>
      <w:r w:rsidRPr="00801A52">
        <w:t xml:space="preserve">  </w:t>
      </w:r>
      <w:r w:rsidRPr="00801A52">
        <w:rPr>
          <w:spacing w:val="-1"/>
        </w:rPr>
        <w:t>parte</w:t>
      </w:r>
      <w:proofErr w:type="gramEnd"/>
      <w:r w:rsidRPr="00801A52">
        <w:rPr>
          <w:spacing w:val="47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altri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bene</w:t>
      </w:r>
      <w:r w:rsidRPr="00801A52">
        <w:rPr>
          <w:spacing w:val="-2"/>
        </w:rPr>
        <w:t>fi</w:t>
      </w:r>
      <w:r w:rsidRPr="00801A52">
        <w:rPr>
          <w:spacing w:val="-1"/>
        </w:rPr>
        <w:t>ciari</w:t>
      </w:r>
      <w:r w:rsidRPr="00801A52">
        <w:rPr>
          <w:spacing w:val="3"/>
        </w:rPr>
        <w:t xml:space="preserve"> </w:t>
      </w:r>
      <w:r w:rsidRPr="00801A52">
        <w:rPr>
          <w:spacing w:val="-1"/>
        </w:rPr>
        <w:t>la</w:t>
      </w:r>
      <w:r w:rsidRPr="00801A52">
        <w:rPr>
          <w:spacing w:val="40"/>
        </w:rPr>
        <w:t xml:space="preserve"> </w:t>
      </w:r>
      <w:r w:rsidRPr="00801A52">
        <w:rPr>
          <w:spacing w:val="-1"/>
        </w:rPr>
        <w:t>Camera</w:t>
      </w:r>
      <w:r w:rsidRPr="00801A52">
        <w:t xml:space="preserve">  </w:t>
      </w:r>
      <w:r w:rsidRPr="00801A52">
        <w:rPr>
          <w:spacing w:val="-1"/>
        </w:rPr>
        <w:t>di</w:t>
      </w:r>
      <w:r w:rsidRPr="00801A52">
        <w:rPr>
          <w:spacing w:val="40"/>
        </w:rPr>
        <w:t xml:space="preserve"> </w:t>
      </w:r>
      <w:r w:rsidRPr="00801A52">
        <w:rPr>
          <w:spacing w:val="-1"/>
        </w:rPr>
        <w:t>Commercio</w:t>
      </w:r>
      <w:r w:rsidRPr="00801A52">
        <w:rPr>
          <w:spacing w:val="47"/>
        </w:rPr>
        <w:t xml:space="preserve"> </w:t>
      </w:r>
      <w:r w:rsidRPr="00801A52">
        <w:t xml:space="preserve">si  </w:t>
      </w:r>
      <w:r w:rsidRPr="00801A52">
        <w:rPr>
          <w:spacing w:val="-1"/>
        </w:rPr>
        <w:t>riserva</w:t>
      </w:r>
      <w:r w:rsidRPr="00801A52">
        <w:rPr>
          <w:spacing w:val="1"/>
        </w:rPr>
        <w:t xml:space="preserve"> </w:t>
      </w:r>
      <w:r w:rsidRPr="00801A52">
        <w:t>la</w:t>
      </w:r>
      <w:r w:rsidRPr="00801A52">
        <w:rPr>
          <w:spacing w:val="63"/>
          <w:w w:val="99"/>
        </w:rPr>
        <w:t xml:space="preserve"> </w:t>
      </w:r>
      <w:r w:rsidRPr="00801A52">
        <w:rPr>
          <w:spacing w:val="-1"/>
        </w:rPr>
        <w:t>possibilità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procedere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al</w:t>
      </w:r>
      <w:r w:rsidRPr="00801A52">
        <w:rPr>
          <w:spacing w:val="-5"/>
        </w:rPr>
        <w:t xml:space="preserve"> </w:t>
      </w:r>
      <w:r w:rsidRPr="00801A52">
        <w:rPr>
          <w:spacing w:val="-2"/>
        </w:rPr>
        <w:t>fi</w:t>
      </w:r>
      <w:r w:rsidRPr="00801A52">
        <w:rPr>
          <w:spacing w:val="-1"/>
        </w:rPr>
        <w:t>nanziamento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delle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istanze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utilmente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collocate</w:t>
      </w:r>
      <w:r w:rsidRPr="00801A52">
        <w:rPr>
          <w:spacing w:val="-5"/>
        </w:rPr>
        <w:t xml:space="preserve"> </w:t>
      </w:r>
      <w:r w:rsidRPr="00801A52">
        <w:t>in</w:t>
      </w:r>
      <w:r w:rsidRPr="00801A52">
        <w:rPr>
          <w:spacing w:val="38"/>
        </w:rPr>
        <w:t xml:space="preserve"> </w:t>
      </w:r>
      <w:r w:rsidRPr="00801A52">
        <w:rPr>
          <w:spacing w:val="-1"/>
        </w:rPr>
        <w:t>graduatoria.</w:t>
      </w:r>
    </w:p>
    <w:p w14:paraId="137277EC" w14:textId="77777777" w:rsidR="00A5583B" w:rsidRPr="00801A52" w:rsidRDefault="00A5583B" w:rsidP="004F12C3">
      <w:pPr>
        <w:pStyle w:val="Paragrafoelenco"/>
      </w:pPr>
      <w:r w:rsidRPr="00801A52">
        <w:rPr>
          <w:spacing w:val="-1"/>
        </w:rPr>
        <w:t>La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Camera</w:t>
      </w:r>
      <w:r w:rsidRPr="00801A52">
        <w:rPr>
          <w:spacing w:val="8"/>
        </w:rPr>
        <w:t xml:space="preserve"> </w:t>
      </w:r>
      <w:r w:rsidRPr="00801A52">
        <w:rPr>
          <w:spacing w:val="-1"/>
        </w:rPr>
        <w:t>di Commercio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-8"/>
        </w:rPr>
        <w:t xml:space="preserve"> </w:t>
      </w:r>
      <w:r w:rsidRPr="00801A52">
        <w:rPr>
          <w:spacing w:val="-4"/>
        </w:rPr>
        <w:t>T</w:t>
      </w:r>
      <w:r w:rsidRPr="00801A52">
        <w:rPr>
          <w:spacing w:val="-5"/>
        </w:rPr>
        <w:t>eram</w:t>
      </w:r>
      <w:r w:rsidRPr="00801A52">
        <w:rPr>
          <w:spacing w:val="-4"/>
        </w:rPr>
        <w:t>o</w:t>
      </w:r>
      <w:r w:rsidRPr="00801A52">
        <w:rPr>
          <w:spacing w:val="7"/>
        </w:rPr>
        <w:t xml:space="preserve"> </w:t>
      </w:r>
      <w:r w:rsidRPr="00801A52">
        <w:t>si</w:t>
      </w:r>
      <w:r w:rsidRPr="00801A52">
        <w:rPr>
          <w:spacing w:val="5"/>
        </w:rPr>
        <w:t xml:space="preserve"> </w:t>
      </w:r>
      <w:r w:rsidRPr="00801A52">
        <w:rPr>
          <w:spacing w:val="-1"/>
        </w:rPr>
        <w:t>riserva</w:t>
      </w:r>
      <w:r w:rsidRPr="00801A52">
        <w:rPr>
          <w:spacing w:val="9"/>
        </w:rPr>
        <w:t xml:space="preserve"> </w:t>
      </w:r>
      <w:r w:rsidRPr="00801A52">
        <w:rPr>
          <w:spacing w:val="-1"/>
        </w:rPr>
        <w:t>la</w:t>
      </w:r>
      <w:r w:rsidRPr="00801A52">
        <w:rPr>
          <w:spacing w:val="8"/>
        </w:rPr>
        <w:t xml:space="preserve"> </w:t>
      </w:r>
      <w:r w:rsidRPr="00801A52">
        <w:rPr>
          <w:spacing w:val="-1"/>
        </w:rPr>
        <w:t>facoltà</w:t>
      </w:r>
      <w:r w:rsidRPr="00801A52">
        <w:rPr>
          <w:spacing w:val="5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7"/>
        </w:rPr>
        <w:t xml:space="preserve"> </w:t>
      </w:r>
      <w:r w:rsidRPr="00801A52">
        <w:rPr>
          <w:spacing w:val="-1"/>
        </w:rPr>
        <w:t>e</w:t>
      </w:r>
      <w:r w:rsidRPr="00801A52">
        <w:rPr>
          <w:spacing w:val="-2"/>
        </w:rPr>
        <w:t>ff</w:t>
      </w:r>
      <w:r w:rsidRPr="00801A52">
        <w:rPr>
          <w:spacing w:val="-1"/>
        </w:rPr>
        <w:t>ettuare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controlli</w:t>
      </w:r>
      <w:r w:rsidRPr="00801A52">
        <w:rPr>
          <w:spacing w:val="8"/>
        </w:rPr>
        <w:t xml:space="preserve"> </w:t>
      </w:r>
      <w:r w:rsidRPr="00801A52">
        <w:t>a</w:t>
      </w:r>
      <w:r w:rsidRPr="00801A52">
        <w:rPr>
          <w:spacing w:val="5"/>
        </w:rPr>
        <w:t xml:space="preserve"> </w:t>
      </w:r>
      <w:r w:rsidRPr="00801A52">
        <w:rPr>
          <w:spacing w:val="-1"/>
        </w:rPr>
        <w:t>campione,</w:t>
      </w:r>
      <w:r w:rsidRPr="00801A52">
        <w:rPr>
          <w:spacing w:val="65"/>
          <w:w w:val="99"/>
        </w:rPr>
        <w:t xml:space="preserve"> </w:t>
      </w:r>
      <w:r w:rsidRPr="00801A52">
        <w:t>al</w:t>
      </w:r>
      <w:r w:rsidRPr="00801A52">
        <w:rPr>
          <w:spacing w:val="-1"/>
        </w:rPr>
        <w:t xml:space="preserve"> </w:t>
      </w:r>
      <w:r w:rsidRPr="00801A52">
        <w:rPr>
          <w:spacing w:val="-2"/>
        </w:rPr>
        <w:t>fi</w:t>
      </w:r>
      <w:r w:rsidRPr="00801A52">
        <w:rPr>
          <w:spacing w:val="-1"/>
        </w:rPr>
        <w:t>ne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veri</w:t>
      </w:r>
      <w:r w:rsidRPr="00801A52">
        <w:rPr>
          <w:spacing w:val="-2"/>
        </w:rPr>
        <w:t>fi</w:t>
      </w:r>
      <w:r w:rsidRPr="00801A52">
        <w:rPr>
          <w:spacing w:val="-1"/>
        </w:rPr>
        <w:t>care</w:t>
      </w:r>
      <w:r w:rsidRPr="00801A52">
        <w:rPr>
          <w:spacing w:val="2"/>
        </w:rPr>
        <w:t xml:space="preserve"> </w:t>
      </w:r>
      <w:r w:rsidRPr="00801A52">
        <w:rPr>
          <w:spacing w:val="-2"/>
        </w:rPr>
        <w:t>l’e</w:t>
      </w:r>
      <w:r w:rsidRPr="00801A52">
        <w:rPr>
          <w:spacing w:val="-3"/>
        </w:rPr>
        <w:t>ff</w:t>
      </w:r>
      <w:r w:rsidRPr="00801A52">
        <w:rPr>
          <w:spacing w:val="-2"/>
        </w:rPr>
        <w:t>ettiva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attuazione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 xml:space="preserve">degli interventi </w:t>
      </w:r>
      <w:r w:rsidRPr="00801A52">
        <w:t>per i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quali viene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erogato</w:t>
      </w:r>
      <w:r w:rsidRPr="00801A52">
        <w:t xml:space="preserve"> il</w:t>
      </w:r>
      <w:r w:rsidRPr="00801A52">
        <w:rPr>
          <w:spacing w:val="-1"/>
        </w:rPr>
        <w:t xml:space="preserve"> contributo </w:t>
      </w:r>
      <w:r w:rsidRPr="00801A52">
        <w:t>ed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il</w:t>
      </w:r>
      <w:r w:rsidRPr="00801A52">
        <w:rPr>
          <w:spacing w:val="73"/>
          <w:w w:val="99"/>
        </w:rPr>
        <w:t xml:space="preserve"> </w:t>
      </w:r>
      <w:r w:rsidRPr="00801A52">
        <w:rPr>
          <w:spacing w:val="-1"/>
        </w:rPr>
        <w:t>rispetto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delle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condizioni</w:t>
      </w:r>
      <w:r w:rsidRPr="00801A52">
        <w:rPr>
          <w:spacing w:val="-4"/>
        </w:rPr>
        <w:t xml:space="preserve"> </w:t>
      </w:r>
      <w:r w:rsidRPr="00801A52">
        <w:t>e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dei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requisiti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previsti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dal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presente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Bando.</w:t>
      </w:r>
    </w:p>
    <w:p w14:paraId="296F56B4" w14:textId="77777777" w:rsidR="00A5583B" w:rsidRPr="00801A52" w:rsidRDefault="00A5583B" w:rsidP="004F12C3">
      <w:pPr>
        <w:pStyle w:val="Titolo1"/>
      </w:pPr>
      <w:r w:rsidRPr="00801A52">
        <w:t>Art</w:t>
      </w:r>
      <w:r w:rsidR="00801A52" w:rsidRPr="00801A52">
        <w:t>icolo</w:t>
      </w:r>
      <w:r w:rsidRPr="00801A52">
        <w:rPr>
          <w:spacing w:val="-4"/>
        </w:rPr>
        <w:t xml:space="preserve"> </w:t>
      </w:r>
      <w:r w:rsidRPr="00801A52">
        <w:t>8</w:t>
      </w:r>
      <w:r w:rsidRPr="00801A52">
        <w:rPr>
          <w:spacing w:val="22"/>
          <w:w w:val="99"/>
        </w:rPr>
        <w:t xml:space="preserve"> </w:t>
      </w:r>
      <w:r w:rsidRPr="00801A52">
        <w:t>Norme</w:t>
      </w:r>
      <w:r w:rsidRPr="00801A52">
        <w:rPr>
          <w:spacing w:val="-16"/>
        </w:rPr>
        <w:t xml:space="preserve"> </w:t>
      </w:r>
      <w:r w:rsidRPr="00801A52">
        <w:t>generali</w:t>
      </w:r>
    </w:p>
    <w:p w14:paraId="2F5DF32F" w14:textId="77777777" w:rsidR="00A5583B" w:rsidRPr="00801A52" w:rsidRDefault="00A5583B" w:rsidP="004F12C3">
      <w:pPr>
        <w:pStyle w:val="Paragrafoelenco"/>
        <w:rPr>
          <w:spacing w:val="-3"/>
        </w:rPr>
      </w:pPr>
      <w:r w:rsidRPr="00801A52">
        <w:rPr>
          <w:spacing w:val="-4"/>
        </w:rPr>
        <w:t>P</w:t>
      </w:r>
      <w:r w:rsidRPr="00801A52">
        <w:rPr>
          <w:spacing w:val="-5"/>
        </w:rPr>
        <w:t>er</w:t>
      </w:r>
      <w:r w:rsidRPr="00801A52">
        <w:rPr>
          <w:spacing w:val="44"/>
        </w:rPr>
        <w:t xml:space="preserve"> </w:t>
      </w:r>
      <w:r w:rsidRPr="00801A52">
        <w:rPr>
          <w:spacing w:val="-1"/>
        </w:rPr>
        <w:t>tutto</w:t>
      </w:r>
      <w:r w:rsidRPr="00801A52">
        <w:rPr>
          <w:spacing w:val="47"/>
        </w:rPr>
        <w:t xml:space="preserve"> </w:t>
      </w:r>
      <w:r w:rsidRPr="00801A52">
        <w:rPr>
          <w:spacing w:val="-1"/>
        </w:rPr>
        <w:t>quanto</w:t>
      </w:r>
      <w:r w:rsidRPr="00801A52">
        <w:rPr>
          <w:spacing w:val="47"/>
        </w:rPr>
        <w:t xml:space="preserve"> </w:t>
      </w:r>
      <w:r w:rsidRPr="00801A52">
        <w:rPr>
          <w:spacing w:val="-1"/>
        </w:rPr>
        <w:t>non</w:t>
      </w:r>
      <w:r w:rsidRPr="00801A52">
        <w:rPr>
          <w:spacing w:val="47"/>
        </w:rPr>
        <w:t xml:space="preserve"> </w:t>
      </w:r>
      <w:r w:rsidRPr="00801A52">
        <w:rPr>
          <w:spacing w:val="-1"/>
        </w:rPr>
        <w:t>espressamente</w:t>
      </w:r>
      <w:r w:rsidRPr="00801A52">
        <w:rPr>
          <w:spacing w:val="47"/>
        </w:rPr>
        <w:t xml:space="preserve"> </w:t>
      </w:r>
      <w:r w:rsidRPr="00801A52">
        <w:rPr>
          <w:spacing w:val="-1"/>
        </w:rPr>
        <w:t>previsto</w:t>
      </w:r>
      <w:r w:rsidRPr="00801A52">
        <w:rPr>
          <w:spacing w:val="45"/>
        </w:rPr>
        <w:t xml:space="preserve"> </w:t>
      </w:r>
      <w:r w:rsidRPr="00801A52">
        <w:rPr>
          <w:spacing w:val="-1"/>
        </w:rPr>
        <w:t>dal</w:t>
      </w:r>
      <w:r w:rsidRPr="00801A52">
        <w:rPr>
          <w:spacing w:val="47"/>
        </w:rPr>
        <w:t xml:space="preserve"> </w:t>
      </w:r>
      <w:r w:rsidRPr="00801A52">
        <w:rPr>
          <w:spacing w:val="-1"/>
        </w:rPr>
        <w:t>presente</w:t>
      </w:r>
      <w:r w:rsidRPr="00801A52">
        <w:rPr>
          <w:spacing w:val="47"/>
        </w:rPr>
        <w:t xml:space="preserve"> </w:t>
      </w:r>
      <w:r w:rsidRPr="00801A52">
        <w:rPr>
          <w:spacing w:val="-1"/>
        </w:rPr>
        <w:t>regolamento,</w:t>
      </w:r>
      <w:r w:rsidRPr="00801A52">
        <w:t xml:space="preserve"> </w:t>
      </w:r>
      <w:r w:rsidRPr="00801A52">
        <w:rPr>
          <w:spacing w:val="-1"/>
        </w:rPr>
        <w:t>si</w:t>
      </w:r>
      <w:r w:rsidRPr="00801A52">
        <w:rPr>
          <w:spacing w:val="47"/>
        </w:rPr>
        <w:t xml:space="preserve"> </w:t>
      </w:r>
      <w:r w:rsidRPr="00801A52">
        <w:rPr>
          <w:spacing w:val="-1"/>
        </w:rPr>
        <w:t>rimanda</w:t>
      </w:r>
      <w:r w:rsidRPr="00801A52">
        <w:rPr>
          <w:spacing w:val="46"/>
        </w:rPr>
        <w:t xml:space="preserve"> </w:t>
      </w:r>
      <w:r w:rsidRPr="00801A52">
        <w:t>a</w:t>
      </w:r>
      <w:r w:rsidRPr="00801A52">
        <w:rPr>
          <w:spacing w:val="51"/>
          <w:w w:val="99"/>
        </w:rPr>
        <w:t xml:space="preserve"> </w:t>
      </w:r>
      <w:r w:rsidRPr="00801A52">
        <w:rPr>
          <w:spacing w:val="-1"/>
        </w:rPr>
        <w:t>quanto</w:t>
      </w:r>
      <w:r w:rsidRPr="00801A52">
        <w:rPr>
          <w:spacing w:val="23"/>
        </w:rPr>
        <w:t xml:space="preserve"> </w:t>
      </w:r>
      <w:r w:rsidRPr="00801A52">
        <w:rPr>
          <w:spacing w:val="-1"/>
        </w:rPr>
        <w:t>disposto</w:t>
      </w:r>
      <w:r w:rsidRPr="00801A52">
        <w:rPr>
          <w:spacing w:val="23"/>
        </w:rPr>
        <w:t xml:space="preserve"> </w:t>
      </w:r>
      <w:r w:rsidRPr="00801A52">
        <w:rPr>
          <w:spacing w:val="-1"/>
        </w:rPr>
        <w:t>dal</w:t>
      </w:r>
      <w:r w:rsidRPr="00801A52">
        <w:rPr>
          <w:spacing w:val="27"/>
        </w:rPr>
        <w:t xml:space="preserve"> </w:t>
      </w:r>
      <w:r w:rsidRPr="00801A52">
        <w:rPr>
          <w:spacing w:val="-1"/>
        </w:rPr>
        <w:t>regolamento</w:t>
      </w:r>
      <w:r w:rsidRPr="00801A52">
        <w:rPr>
          <w:spacing w:val="23"/>
        </w:rPr>
        <w:t xml:space="preserve"> </w:t>
      </w:r>
      <w:r w:rsidRPr="00801A52">
        <w:rPr>
          <w:spacing w:val="-1"/>
        </w:rPr>
        <w:t>generale</w:t>
      </w:r>
      <w:r w:rsidRPr="00801A52">
        <w:rPr>
          <w:spacing w:val="24"/>
        </w:rPr>
        <w:t xml:space="preserve"> </w:t>
      </w:r>
      <w:r w:rsidRPr="00801A52">
        <w:rPr>
          <w:spacing w:val="-1"/>
        </w:rPr>
        <w:t>"Criteri</w:t>
      </w:r>
      <w:r w:rsidRPr="00801A52">
        <w:rPr>
          <w:spacing w:val="23"/>
        </w:rPr>
        <w:t xml:space="preserve"> </w:t>
      </w:r>
      <w:r w:rsidRPr="00801A52">
        <w:t>e</w:t>
      </w:r>
      <w:r w:rsidRPr="00801A52">
        <w:rPr>
          <w:spacing w:val="27"/>
        </w:rPr>
        <w:t xml:space="preserve"> </w:t>
      </w:r>
      <w:r w:rsidRPr="00801A52">
        <w:rPr>
          <w:spacing w:val="-1"/>
        </w:rPr>
        <w:t>modalità</w:t>
      </w:r>
      <w:r w:rsidRPr="00801A52">
        <w:rPr>
          <w:spacing w:val="26"/>
        </w:rPr>
        <w:t xml:space="preserve"> </w:t>
      </w:r>
      <w:r w:rsidRPr="00801A52">
        <w:rPr>
          <w:spacing w:val="-1"/>
        </w:rPr>
        <w:t>per</w:t>
      </w:r>
      <w:r w:rsidRPr="00801A52">
        <w:rPr>
          <w:spacing w:val="25"/>
        </w:rPr>
        <w:t xml:space="preserve"> </w:t>
      </w:r>
      <w:r w:rsidRPr="00801A52">
        <w:rPr>
          <w:spacing w:val="-1"/>
        </w:rPr>
        <w:t>la</w:t>
      </w:r>
      <w:r w:rsidRPr="00801A52">
        <w:rPr>
          <w:spacing w:val="27"/>
        </w:rPr>
        <w:t xml:space="preserve"> </w:t>
      </w:r>
      <w:r w:rsidRPr="00801A52">
        <w:rPr>
          <w:spacing w:val="-1"/>
        </w:rPr>
        <w:t>concessione</w:t>
      </w:r>
      <w:r w:rsidRPr="00801A52">
        <w:rPr>
          <w:spacing w:val="23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contributi,</w:t>
      </w:r>
      <w:r w:rsidRPr="00801A52">
        <w:rPr>
          <w:spacing w:val="73"/>
          <w:w w:val="99"/>
        </w:rPr>
        <w:t xml:space="preserve"> </w:t>
      </w:r>
      <w:r w:rsidRPr="00801A52">
        <w:rPr>
          <w:spacing w:val="-1"/>
        </w:rPr>
        <w:t>sovvenzioni,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sussidi</w:t>
      </w:r>
      <w:r w:rsidRPr="00801A52">
        <w:rPr>
          <w:spacing w:val="-4"/>
        </w:rPr>
        <w:t xml:space="preserve"> </w:t>
      </w:r>
      <w:r w:rsidRPr="00801A52">
        <w:t>ed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ausili</w:t>
      </w:r>
      <w:r w:rsidRPr="00801A52">
        <w:rPr>
          <w:spacing w:val="-4"/>
        </w:rPr>
        <w:t xml:space="preserve"> </w:t>
      </w:r>
      <w:r w:rsidRPr="00801A52">
        <w:rPr>
          <w:spacing w:val="-2"/>
        </w:rPr>
        <w:t>fi</w:t>
      </w:r>
      <w:r w:rsidRPr="00801A52">
        <w:rPr>
          <w:spacing w:val="-1"/>
        </w:rPr>
        <w:t>nanziari</w:t>
      </w:r>
      <w:r w:rsidRPr="00801A52">
        <w:rPr>
          <w:spacing w:val="-4"/>
        </w:rPr>
        <w:t xml:space="preserve"> </w:t>
      </w:r>
      <w:r w:rsidRPr="00801A52">
        <w:t>e</w:t>
      </w:r>
      <w:r w:rsidRPr="00801A52">
        <w:rPr>
          <w:spacing w:val="-3"/>
        </w:rPr>
        <w:t xml:space="preserve"> </w:t>
      </w:r>
      <w:r w:rsidRPr="00801A52">
        <w:rPr>
          <w:spacing w:val="-1"/>
        </w:rPr>
        <w:t>per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l'attribuzione</w:t>
      </w:r>
      <w:r w:rsidRPr="00801A52">
        <w:rPr>
          <w:spacing w:val="-3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vantaggi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economici</w:t>
      </w:r>
      <w:r w:rsidRPr="00801A52">
        <w:rPr>
          <w:spacing w:val="-3"/>
        </w:rPr>
        <w:t xml:space="preserve"> </w:t>
      </w:r>
      <w:r w:rsidRPr="00801A52">
        <w:t>in</w:t>
      </w:r>
      <w:r w:rsidRPr="00801A52">
        <w:rPr>
          <w:spacing w:val="-3"/>
        </w:rPr>
        <w:t xml:space="preserve"> </w:t>
      </w:r>
      <w:r w:rsidRPr="00801A52">
        <w:rPr>
          <w:spacing w:val="-1"/>
        </w:rPr>
        <w:t>conformità</w:t>
      </w:r>
      <w:r w:rsidRPr="00801A52">
        <w:rPr>
          <w:spacing w:val="-4"/>
        </w:rPr>
        <w:t xml:space="preserve"> </w:t>
      </w:r>
      <w:r w:rsidRPr="00801A52">
        <w:t>alla</w:t>
      </w:r>
      <w:r w:rsidRPr="00801A52">
        <w:rPr>
          <w:spacing w:val="69"/>
          <w:w w:val="99"/>
        </w:rPr>
        <w:t xml:space="preserve"> </w:t>
      </w:r>
      <w:r w:rsidRPr="00801A52">
        <w:rPr>
          <w:spacing w:val="-1"/>
        </w:rPr>
        <w:t>Legge</w:t>
      </w:r>
      <w:r w:rsidRPr="00801A52">
        <w:rPr>
          <w:spacing w:val="8"/>
        </w:rPr>
        <w:t xml:space="preserve"> </w:t>
      </w:r>
      <w:r w:rsidRPr="00801A52">
        <w:rPr>
          <w:spacing w:val="-1"/>
        </w:rPr>
        <w:t>n.</w:t>
      </w:r>
      <w:r w:rsidRPr="00801A52">
        <w:rPr>
          <w:spacing w:val="7"/>
        </w:rPr>
        <w:t xml:space="preserve"> </w:t>
      </w:r>
      <w:r w:rsidRPr="00801A52">
        <w:rPr>
          <w:spacing w:val="-1"/>
        </w:rPr>
        <w:t>241</w:t>
      </w:r>
      <w:r w:rsidRPr="00801A52">
        <w:rPr>
          <w:spacing w:val="8"/>
        </w:rPr>
        <w:t xml:space="preserve"> </w:t>
      </w:r>
      <w:r w:rsidRPr="00801A52">
        <w:rPr>
          <w:spacing w:val="-1"/>
        </w:rPr>
        <w:t>del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07.08.1990",</w:t>
      </w:r>
      <w:r w:rsidRPr="00801A52">
        <w:rPr>
          <w:spacing w:val="8"/>
        </w:rPr>
        <w:t xml:space="preserve"> </w:t>
      </w:r>
      <w:r w:rsidRPr="00801A52">
        <w:rPr>
          <w:spacing w:val="-1"/>
        </w:rPr>
        <w:t>approvato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dal Consiglio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camerale</w:t>
      </w:r>
      <w:r w:rsidRPr="00801A52">
        <w:rPr>
          <w:spacing w:val="8"/>
        </w:rPr>
        <w:t xml:space="preserve"> </w:t>
      </w:r>
      <w:r w:rsidRPr="00801A52">
        <w:rPr>
          <w:spacing w:val="-1"/>
        </w:rPr>
        <w:t>con</w:t>
      </w:r>
      <w:r w:rsidRPr="00801A52">
        <w:rPr>
          <w:spacing w:val="7"/>
        </w:rPr>
        <w:t xml:space="preserve"> </w:t>
      </w:r>
      <w:r w:rsidRPr="00801A52">
        <w:rPr>
          <w:spacing w:val="-1"/>
        </w:rPr>
        <w:t>delibera</w:t>
      </w:r>
      <w:r w:rsidRPr="00801A52">
        <w:rPr>
          <w:spacing w:val="9"/>
        </w:rPr>
        <w:t xml:space="preserve"> </w:t>
      </w:r>
      <w:r w:rsidRPr="00801A52">
        <w:rPr>
          <w:spacing w:val="-1"/>
        </w:rPr>
        <w:t>n.</w:t>
      </w:r>
      <w:r w:rsidRPr="00801A52">
        <w:rPr>
          <w:spacing w:val="7"/>
        </w:rPr>
        <w:t xml:space="preserve"> </w:t>
      </w:r>
      <w:r w:rsidRPr="00801A52">
        <w:t>10</w:t>
      </w:r>
      <w:r w:rsidRPr="00801A52">
        <w:rPr>
          <w:spacing w:val="7"/>
        </w:rPr>
        <w:t xml:space="preserve"> </w:t>
      </w:r>
      <w:r w:rsidRPr="00801A52">
        <w:rPr>
          <w:spacing w:val="-1"/>
        </w:rPr>
        <w:t>del</w:t>
      </w:r>
      <w:r w:rsidRPr="00801A52">
        <w:rPr>
          <w:spacing w:val="5"/>
        </w:rPr>
        <w:t xml:space="preserve"> </w:t>
      </w:r>
      <w:r w:rsidRPr="00801A52">
        <w:rPr>
          <w:spacing w:val="-1"/>
        </w:rPr>
        <w:t>31</w:t>
      </w:r>
      <w:r w:rsidRPr="00801A52">
        <w:rPr>
          <w:spacing w:val="8"/>
        </w:rPr>
        <w:t xml:space="preserve"> </w:t>
      </w:r>
      <w:r w:rsidRPr="00801A52">
        <w:rPr>
          <w:spacing w:val="-1"/>
        </w:rPr>
        <w:t>gennaio</w:t>
      </w:r>
      <w:r w:rsidRPr="00801A52">
        <w:rPr>
          <w:spacing w:val="71"/>
        </w:rPr>
        <w:t xml:space="preserve"> </w:t>
      </w:r>
      <w:r w:rsidRPr="00801A52">
        <w:rPr>
          <w:spacing w:val="-3"/>
        </w:rPr>
        <w:t>2017.</w:t>
      </w:r>
    </w:p>
    <w:p w14:paraId="424729F7" w14:textId="77777777" w:rsidR="00A5583B" w:rsidRPr="00801A52" w:rsidRDefault="00A5583B" w:rsidP="004F12C3">
      <w:pPr>
        <w:pStyle w:val="Paragrafoelenco"/>
      </w:pPr>
      <w:r w:rsidRPr="00801A52">
        <w:rPr>
          <w:spacing w:val="-1"/>
        </w:rPr>
        <w:t>Ai</w:t>
      </w:r>
      <w:r w:rsidRPr="00801A52">
        <w:rPr>
          <w:spacing w:val="45"/>
        </w:rPr>
        <w:t xml:space="preserve"> </w:t>
      </w:r>
      <w:r w:rsidRPr="00801A52">
        <w:rPr>
          <w:spacing w:val="-1"/>
        </w:rPr>
        <w:t>sensi</w:t>
      </w:r>
      <w:r w:rsidRPr="00801A52">
        <w:rPr>
          <w:spacing w:val="47"/>
        </w:rPr>
        <w:t xml:space="preserve"> </w:t>
      </w:r>
      <w:r w:rsidRPr="00801A52">
        <w:rPr>
          <w:spacing w:val="-1"/>
        </w:rPr>
        <w:t>della</w:t>
      </w:r>
      <w:r w:rsidRPr="00801A52">
        <w:rPr>
          <w:spacing w:val="46"/>
        </w:rPr>
        <w:t xml:space="preserve"> </w:t>
      </w:r>
      <w:r w:rsidRPr="00801A52">
        <w:rPr>
          <w:spacing w:val="-1"/>
        </w:rPr>
        <w:t>Legge</w:t>
      </w:r>
      <w:r w:rsidRPr="00801A52">
        <w:rPr>
          <w:spacing w:val="46"/>
        </w:rPr>
        <w:t xml:space="preserve"> </w:t>
      </w:r>
      <w:r w:rsidRPr="00801A52">
        <w:rPr>
          <w:spacing w:val="-1"/>
        </w:rPr>
        <w:t>241/1990</w:t>
      </w:r>
      <w:r w:rsidRPr="00801A52">
        <w:t xml:space="preserve"> e</w:t>
      </w:r>
      <w:r w:rsidRPr="00801A52">
        <w:rPr>
          <w:spacing w:val="46"/>
        </w:rPr>
        <w:t xml:space="preserve"> </w:t>
      </w:r>
      <w:r w:rsidRPr="00801A52">
        <w:rPr>
          <w:spacing w:val="-1"/>
        </w:rPr>
        <w:t>successive</w:t>
      </w:r>
      <w:r w:rsidRPr="00801A52">
        <w:rPr>
          <w:spacing w:val="46"/>
        </w:rPr>
        <w:t xml:space="preserve"> </w:t>
      </w:r>
      <w:r w:rsidRPr="00801A52">
        <w:rPr>
          <w:spacing w:val="-1"/>
        </w:rPr>
        <w:t>modi</w:t>
      </w:r>
      <w:r w:rsidRPr="00801A52">
        <w:rPr>
          <w:spacing w:val="-2"/>
        </w:rPr>
        <w:t>fi</w:t>
      </w:r>
      <w:r w:rsidRPr="00801A52">
        <w:rPr>
          <w:spacing w:val="-1"/>
        </w:rPr>
        <w:t>che</w:t>
      </w:r>
      <w:r w:rsidRPr="00801A52">
        <w:rPr>
          <w:spacing w:val="47"/>
        </w:rPr>
        <w:t xml:space="preserve"> </w:t>
      </w:r>
      <w:r w:rsidRPr="00801A52">
        <w:rPr>
          <w:spacing w:val="-1"/>
        </w:rPr>
        <w:t>ed</w:t>
      </w:r>
      <w:r w:rsidRPr="00801A52">
        <w:rPr>
          <w:spacing w:val="46"/>
        </w:rPr>
        <w:t xml:space="preserve"> </w:t>
      </w:r>
      <w:r w:rsidRPr="00801A52">
        <w:rPr>
          <w:spacing w:val="-1"/>
        </w:rPr>
        <w:t>integrazioni</w:t>
      </w:r>
      <w:r w:rsidRPr="00801A52">
        <w:t xml:space="preserve"> in</w:t>
      </w:r>
      <w:r w:rsidRPr="00801A52">
        <w:rPr>
          <w:spacing w:val="44"/>
        </w:rPr>
        <w:t xml:space="preserve"> </w:t>
      </w:r>
      <w:r w:rsidRPr="00801A52">
        <w:rPr>
          <w:spacing w:val="-1"/>
        </w:rPr>
        <w:t>tema</w:t>
      </w:r>
      <w:r w:rsidRPr="00801A52">
        <w:rPr>
          <w:spacing w:val="46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49"/>
          <w:w w:val="99"/>
        </w:rPr>
        <w:t xml:space="preserve"> </w:t>
      </w:r>
      <w:r w:rsidRPr="00801A52">
        <w:rPr>
          <w:spacing w:val="-1"/>
        </w:rPr>
        <w:t>procedimento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amministrativo, il procedimento</w:t>
      </w:r>
      <w:r w:rsidRPr="00801A52">
        <w:rPr>
          <w:spacing w:val="-3"/>
        </w:rPr>
        <w:t xml:space="preserve"> </w:t>
      </w:r>
      <w:r w:rsidRPr="00801A52">
        <w:rPr>
          <w:spacing w:val="-1"/>
        </w:rPr>
        <w:t>riferito</w:t>
      </w:r>
      <w:r w:rsidRPr="00801A52">
        <w:rPr>
          <w:spacing w:val="-4"/>
        </w:rPr>
        <w:t xml:space="preserve"> </w:t>
      </w:r>
      <w:r w:rsidRPr="00801A52">
        <w:t>al</w:t>
      </w:r>
      <w:r w:rsidRPr="00801A52">
        <w:rPr>
          <w:spacing w:val="-1"/>
        </w:rPr>
        <w:t xml:space="preserve"> presente</w:t>
      </w:r>
      <w:r w:rsidRPr="00801A52">
        <w:rPr>
          <w:spacing w:val="-3"/>
        </w:rPr>
        <w:t xml:space="preserve"> </w:t>
      </w:r>
      <w:r w:rsidRPr="00801A52">
        <w:rPr>
          <w:spacing w:val="-1"/>
        </w:rPr>
        <w:t xml:space="preserve">bando </w:t>
      </w:r>
      <w:r w:rsidRPr="00801A52">
        <w:t>è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assegnato</w:t>
      </w:r>
      <w:r w:rsidRPr="00801A52">
        <w:rPr>
          <w:spacing w:val="-2"/>
        </w:rPr>
        <w:t xml:space="preserve"> </w:t>
      </w:r>
      <w:r w:rsidRPr="00801A52">
        <w:rPr>
          <w:spacing w:val="-1"/>
        </w:rPr>
        <w:t>al Dirigente</w:t>
      </w:r>
      <w:r w:rsidRPr="00801A52">
        <w:rPr>
          <w:spacing w:val="71"/>
          <w:w w:val="99"/>
        </w:rPr>
        <w:t xml:space="preserve"> </w:t>
      </w:r>
      <w:r w:rsidRPr="00801A52">
        <w:rPr>
          <w:spacing w:val="-3"/>
        </w:rPr>
        <w:t>dell'Area</w:t>
      </w:r>
      <w:r w:rsidRPr="00801A52">
        <w:rPr>
          <w:spacing w:val="9"/>
        </w:rPr>
        <w:t xml:space="preserve"> </w:t>
      </w:r>
      <w:r w:rsidRPr="00801A52">
        <w:rPr>
          <w:spacing w:val="-1"/>
        </w:rPr>
        <w:t>Promozione,</w:t>
      </w:r>
      <w:r w:rsidRPr="00801A52">
        <w:rPr>
          <w:spacing w:val="5"/>
        </w:rPr>
        <w:t xml:space="preserve"> </w:t>
      </w:r>
      <w:r w:rsidRPr="00801A52">
        <w:rPr>
          <w:spacing w:val="-1"/>
        </w:rPr>
        <w:t>Studio</w:t>
      </w:r>
      <w:r w:rsidRPr="00801A52">
        <w:rPr>
          <w:spacing w:val="11"/>
        </w:rPr>
        <w:t xml:space="preserve"> </w:t>
      </w:r>
      <w:r w:rsidRPr="00801A52">
        <w:rPr>
          <w:spacing w:val="-1"/>
        </w:rPr>
        <w:t>dell'Economia</w:t>
      </w:r>
      <w:r w:rsidRPr="00801A52">
        <w:rPr>
          <w:spacing w:val="10"/>
        </w:rPr>
        <w:t xml:space="preserve"> </w:t>
      </w:r>
      <w:r w:rsidRPr="00801A52">
        <w:t>e</w:t>
      </w:r>
      <w:r w:rsidRPr="00801A52">
        <w:rPr>
          <w:spacing w:val="4"/>
        </w:rPr>
        <w:t xml:space="preserve"> </w:t>
      </w:r>
      <w:r w:rsidRPr="00801A52">
        <w:rPr>
          <w:spacing w:val="-1"/>
        </w:rPr>
        <w:t>Servizi</w:t>
      </w:r>
      <w:r w:rsidRPr="00801A52">
        <w:rPr>
          <w:spacing w:val="10"/>
        </w:rPr>
        <w:t xml:space="preserve"> </w:t>
      </w:r>
      <w:r w:rsidRPr="00801A52">
        <w:rPr>
          <w:spacing w:val="-1"/>
        </w:rPr>
        <w:t>alle</w:t>
      </w:r>
      <w:r w:rsidRPr="00801A52">
        <w:rPr>
          <w:spacing w:val="11"/>
        </w:rPr>
        <w:t xml:space="preserve"> </w:t>
      </w:r>
      <w:r w:rsidRPr="00801A52">
        <w:rPr>
          <w:spacing w:val="-1"/>
        </w:rPr>
        <w:t>Imprese.</w:t>
      </w:r>
      <w:r w:rsidRPr="00801A52">
        <w:rPr>
          <w:spacing w:val="19"/>
        </w:rPr>
        <w:t xml:space="preserve"> </w:t>
      </w:r>
      <w:r w:rsidRPr="00801A52">
        <w:rPr>
          <w:spacing w:val="-4"/>
        </w:rPr>
        <w:t>P</w:t>
      </w:r>
      <w:r w:rsidRPr="00801A52">
        <w:rPr>
          <w:spacing w:val="-5"/>
        </w:rPr>
        <w:t>er</w:t>
      </w:r>
      <w:r w:rsidRPr="00801A52">
        <w:rPr>
          <w:spacing w:val="8"/>
        </w:rPr>
        <w:t xml:space="preserve"> </w:t>
      </w:r>
      <w:r w:rsidRPr="00801A52">
        <w:rPr>
          <w:spacing w:val="-1"/>
        </w:rPr>
        <w:t>avere</w:t>
      </w:r>
      <w:r w:rsidRPr="00801A52">
        <w:t xml:space="preserve"> </w:t>
      </w:r>
      <w:r w:rsidRPr="00801A52">
        <w:rPr>
          <w:spacing w:val="-1"/>
        </w:rPr>
        <w:t>qualsiasi</w:t>
      </w:r>
      <w:r w:rsidRPr="00801A52">
        <w:rPr>
          <w:spacing w:val="71"/>
          <w:w w:val="99"/>
        </w:rPr>
        <w:t xml:space="preserve"> </w:t>
      </w:r>
      <w:r w:rsidRPr="00801A52">
        <w:rPr>
          <w:spacing w:val="-1"/>
        </w:rPr>
        <w:t>chiarimento</w:t>
      </w:r>
      <w:r w:rsidRPr="00801A52">
        <w:rPr>
          <w:spacing w:val="16"/>
        </w:rPr>
        <w:t xml:space="preserve"> </w:t>
      </w:r>
      <w:r w:rsidRPr="00801A52">
        <w:t>ed</w:t>
      </w:r>
      <w:r w:rsidRPr="00801A52">
        <w:rPr>
          <w:spacing w:val="14"/>
        </w:rPr>
        <w:t xml:space="preserve"> </w:t>
      </w:r>
      <w:r w:rsidRPr="00801A52">
        <w:rPr>
          <w:spacing w:val="-1"/>
        </w:rPr>
        <w:t>informazione</w:t>
      </w:r>
      <w:r w:rsidRPr="00801A52">
        <w:rPr>
          <w:spacing w:val="16"/>
        </w:rPr>
        <w:t xml:space="preserve"> </w:t>
      </w:r>
      <w:r w:rsidRPr="00801A52">
        <w:t>è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possibile</w:t>
      </w:r>
      <w:r w:rsidRPr="00801A52">
        <w:rPr>
          <w:spacing w:val="15"/>
        </w:rPr>
        <w:t xml:space="preserve"> </w:t>
      </w:r>
      <w:r w:rsidRPr="00801A52">
        <w:rPr>
          <w:spacing w:val="-1"/>
        </w:rPr>
        <w:t>rivolgersi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all’U</w:t>
      </w:r>
      <w:r w:rsidRPr="00801A52">
        <w:rPr>
          <w:spacing w:val="-2"/>
        </w:rPr>
        <w:t>ffi</w:t>
      </w:r>
      <w:r w:rsidRPr="00801A52">
        <w:rPr>
          <w:spacing w:val="-1"/>
        </w:rPr>
        <w:t>cio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Promozione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tel.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0861</w:t>
      </w:r>
      <w:r w:rsidRPr="00801A52">
        <w:rPr>
          <w:spacing w:val="15"/>
        </w:rPr>
        <w:t xml:space="preserve"> </w:t>
      </w:r>
      <w:r w:rsidRPr="00801A52">
        <w:rPr>
          <w:spacing w:val="-2"/>
        </w:rPr>
        <w:t>335233;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email</w:t>
      </w:r>
      <w:r w:rsidRPr="00801A52">
        <w:rPr>
          <w:spacing w:val="75"/>
          <w:w w:val="99"/>
        </w:rPr>
        <w:t xml:space="preserve"> </w:t>
      </w:r>
      <w:hyperlink r:id="rId11" w:history="1">
        <w:r w:rsidRPr="00801A52">
          <w:rPr>
            <w:spacing w:val="-1"/>
            <w:u w:val="single"/>
          </w:rPr>
          <w:t>promozione@te.camcom.it</w:t>
        </w:r>
      </w:hyperlink>
    </w:p>
    <w:p w14:paraId="3F21C50B" w14:textId="77777777" w:rsidR="00A5583B" w:rsidRPr="000D5A56" w:rsidRDefault="00A5583B" w:rsidP="004F12C3">
      <w:pPr>
        <w:pStyle w:val="Paragrafoelenco"/>
        <w:rPr>
          <w:color w:val="000000"/>
        </w:rPr>
      </w:pPr>
      <w:r w:rsidRPr="00801A52">
        <w:rPr>
          <w:spacing w:val="-1"/>
        </w:rPr>
        <w:t>Dopo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l'approvazione</w:t>
      </w:r>
      <w:r w:rsidRPr="00801A52">
        <w:rPr>
          <w:spacing w:val="4"/>
        </w:rPr>
        <w:t xml:space="preserve"> </w:t>
      </w:r>
      <w:r w:rsidRPr="00801A52">
        <w:rPr>
          <w:spacing w:val="-1"/>
        </w:rPr>
        <w:t>da</w:t>
      </w:r>
      <w:r w:rsidRPr="00801A52">
        <w:rPr>
          <w:spacing w:val="4"/>
        </w:rPr>
        <w:t xml:space="preserve"> </w:t>
      </w:r>
      <w:r w:rsidRPr="00801A52">
        <w:rPr>
          <w:spacing w:val="-1"/>
        </w:rPr>
        <w:t>parte</w:t>
      </w:r>
      <w:r w:rsidRPr="00801A52">
        <w:rPr>
          <w:spacing w:val="3"/>
        </w:rPr>
        <w:t xml:space="preserve"> </w:t>
      </w:r>
      <w:r w:rsidRPr="00801A52">
        <w:rPr>
          <w:spacing w:val="-1"/>
        </w:rPr>
        <w:t>della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Giunta</w:t>
      </w:r>
      <w:r w:rsidRPr="00801A52">
        <w:rPr>
          <w:spacing w:val="3"/>
        </w:rPr>
        <w:t xml:space="preserve"> </w:t>
      </w:r>
      <w:r w:rsidRPr="00801A52">
        <w:rPr>
          <w:spacing w:val="-1"/>
        </w:rPr>
        <w:t>camerale,</w:t>
      </w:r>
      <w:r w:rsidRPr="00801A52">
        <w:rPr>
          <w:spacing w:val="4"/>
        </w:rPr>
        <w:t xml:space="preserve"> </w:t>
      </w:r>
      <w:r w:rsidRPr="00801A52">
        <w:rPr>
          <w:spacing w:val="-1"/>
        </w:rPr>
        <w:t>il</w:t>
      </w:r>
      <w:r w:rsidRPr="00801A52">
        <w:rPr>
          <w:spacing w:val="3"/>
        </w:rPr>
        <w:t xml:space="preserve"> </w:t>
      </w:r>
      <w:r w:rsidRPr="00801A52">
        <w:rPr>
          <w:spacing w:val="-1"/>
        </w:rPr>
        <w:t>presente</w:t>
      </w:r>
      <w:r w:rsidRPr="00801A52">
        <w:rPr>
          <w:spacing w:val="3"/>
        </w:rPr>
        <w:t xml:space="preserve"> </w:t>
      </w:r>
      <w:r w:rsidRPr="00801A52">
        <w:rPr>
          <w:spacing w:val="-1"/>
        </w:rPr>
        <w:t>Bando</w:t>
      </w:r>
      <w:r w:rsidRPr="00801A52">
        <w:rPr>
          <w:spacing w:val="5"/>
        </w:rPr>
        <w:t xml:space="preserve"> </w:t>
      </w:r>
      <w:r w:rsidRPr="00801A52">
        <w:rPr>
          <w:spacing w:val="-1"/>
        </w:rPr>
        <w:t>sarà</w:t>
      </w:r>
      <w:r w:rsidRPr="00801A52">
        <w:rPr>
          <w:spacing w:val="4"/>
        </w:rPr>
        <w:t xml:space="preserve"> </w:t>
      </w:r>
      <w:r w:rsidRPr="00801A52">
        <w:rPr>
          <w:spacing w:val="-1"/>
        </w:rPr>
        <w:t>pubblicato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sul</w:t>
      </w:r>
      <w:r w:rsidRPr="00801A52">
        <w:rPr>
          <w:spacing w:val="65"/>
          <w:w w:val="99"/>
        </w:rPr>
        <w:t xml:space="preserve"> </w:t>
      </w:r>
      <w:r w:rsidRPr="00801A52">
        <w:rPr>
          <w:spacing w:val="-1"/>
        </w:rPr>
        <w:t>sito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dell'Ente</w:t>
      </w:r>
      <w:r w:rsidRPr="00801A52">
        <w:rPr>
          <w:spacing w:val="40"/>
        </w:rPr>
        <w:t xml:space="preserve"> </w:t>
      </w:r>
      <w:hyperlink r:id="rId12" w:history="1">
        <w:r w:rsidRPr="00801A52">
          <w:rPr>
            <w:color w:val="00007F"/>
            <w:spacing w:val="-1"/>
            <w:u w:val="single"/>
          </w:rPr>
          <w:t>www.te.camcom.it</w:t>
        </w:r>
        <w:r w:rsidRPr="00801A52">
          <w:rPr>
            <w:color w:val="00007F"/>
            <w:spacing w:val="-3"/>
            <w:u w:val="single"/>
          </w:rPr>
          <w:t xml:space="preserve"> </w:t>
        </w:r>
      </w:hyperlink>
      <w:r w:rsidRPr="00801A52">
        <w:rPr>
          <w:color w:val="000000"/>
        </w:rPr>
        <w:t>.</w:t>
      </w:r>
    </w:p>
    <w:p w14:paraId="0D910872" w14:textId="77777777" w:rsidR="00A5583B" w:rsidRPr="00801A52" w:rsidRDefault="00A5583B" w:rsidP="000D5A56">
      <w:pPr>
        <w:pStyle w:val="Titolo1"/>
      </w:pPr>
      <w:r w:rsidRPr="00801A52">
        <w:t>Art</w:t>
      </w:r>
      <w:r w:rsidR="00801A52" w:rsidRPr="00801A52">
        <w:t>icolo</w:t>
      </w:r>
      <w:r w:rsidRPr="00801A52">
        <w:rPr>
          <w:spacing w:val="-4"/>
        </w:rPr>
        <w:t xml:space="preserve"> </w:t>
      </w:r>
      <w:r w:rsidRPr="00801A52">
        <w:t>9</w:t>
      </w:r>
      <w:r w:rsidR="00801A52" w:rsidRPr="00801A52">
        <w:t xml:space="preserve"> </w:t>
      </w:r>
      <w:r w:rsidRPr="00801A52">
        <w:t>Informativa</w:t>
      </w:r>
      <w:r w:rsidRPr="00801A52">
        <w:rPr>
          <w:spacing w:val="-6"/>
        </w:rPr>
        <w:t xml:space="preserve"> </w:t>
      </w:r>
      <w:r w:rsidRPr="00801A52">
        <w:t>ai</w:t>
      </w:r>
      <w:r w:rsidRPr="00801A52">
        <w:rPr>
          <w:spacing w:val="-8"/>
        </w:rPr>
        <w:t xml:space="preserve"> </w:t>
      </w:r>
      <w:r w:rsidRPr="00801A52">
        <w:t>sensi</w:t>
      </w:r>
      <w:r w:rsidRPr="00801A52">
        <w:rPr>
          <w:spacing w:val="-5"/>
        </w:rPr>
        <w:t xml:space="preserve"> </w:t>
      </w:r>
      <w:r w:rsidRPr="00801A52">
        <w:rPr>
          <w:spacing w:val="-2"/>
        </w:rPr>
        <w:t>dell’art.13</w:t>
      </w:r>
      <w:r w:rsidRPr="00801A52">
        <w:rPr>
          <w:spacing w:val="-5"/>
        </w:rPr>
        <w:t xml:space="preserve"> </w:t>
      </w:r>
      <w:r w:rsidRPr="00801A52">
        <w:t>del</w:t>
      </w:r>
      <w:r w:rsidRPr="00801A52">
        <w:rPr>
          <w:spacing w:val="-7"/>
        </w:rPr>
        <w:t xml:space="preserve"> </w:t>
      </w:r>
      <w:r w:rsidRPr="00801A52">
        <w:t>Regolamento</w:t>
      </w:r>
      <w:r w:rsidRPr="00801A52">
        <w:rPr>
          <w:spacing w:val="-11"/>
        </w:rPr>
        <w:t xml:space="preserve"> </w:t>
      </w:r>
      <w:r w:rsidRPr="00801A52">
        <w:t>UE</w:t>
      </w:r>
      <w:r w:rsidRPr="00801A52">
        <w:rPr>
          <w:spacing w:val="-6"/>
        </w:rPr>
        <w:t xml:space="preserve"> </w:t>
      </w:r>
      <w:r w:rsidRPr="00801A52">
        <w:rPr>
          <w:spacing w:val="-3"/>
        </w:rPr>
        <w:t>2016/679</w:t>
      </w:r>
      <w:r w:rsidR="00801A52" w:rsidRPr="00801A52">
        <w:rPr>
          <w:spacing w:val="29"/>
          <w:w w:val="99"/>
        </w:rPr>
        <w:t xml:space="preserve"> </w:t>
      </w:r>
      <w:r w:rsidRPr="00801A52">
        <w:t>del</w:t>
      </w:r>
      <w:r w:rsidRPr="00801A52">
        <w:rPr>
          <w:spacing w:val="-7"/>
        </w:rPr>
        <w:t xml:space="preserve"> </w:t>
      </w:r>
      <w:r w:rsidRPr="00801A52">
        <w:t>Parlamento</w:t>
      </w:r>
      <w:r w:rsidRPr="00801A52">
        <w:rPr>
          <w:spacing w:val="-8"/>
        </w:rPr>
        <w:t xml:space="preserve"> </w:t>
      </w:r>
      <w:r w:rsidRPr="00801A52">
        <w:t>Europeo</w:t>
      </w:r>
      <w:r w:rsidRPr="00801A52">
        <w:rPr>
          <w:spacing w:val="-7"/>
        </w:rPr>
        <w:t xml:space="preserve"> </w:t>
      </w:r>
      <w:r w:rsidRPr="00801A52">
        <w:t>e</w:t>
      </w:r>
      <w:r w:rsidRPr="00801A52">
        <w:rPr>
          <w:spacing w:val="-7"/>
        </w:rPr>
        <w:t xml:space="preserve"> </w:t>
      </w:r>
      <w:r w:rsidRPr="00801A52">
        <w:t>del</w:t>
      </w:r>
      <w:r w:rsidRPr="00801A52">
        <w:rPr>
          <w:spacing w:val="-14"/>
        </w:rPr>
        <w:t xml:space="preserve"> </w:t>
      </w:r>
      <w:r w:rsidRPr="00801A52">
        <w:t>Consiglio</w:t>
      </w:r>
    </w:p>
    <w:p w14:paraId="0FFDC1E7" w14:textId="77777777" w:rsidR="00A5583B" w:rsidRPr="000D5A56" w:rsidRDefault="00A5583B" w:rsidP="004F12C3">
      <w:pPr>
        <w:pStyle w:val="Paragrafoelenco"/>
        <w:rPr>
          <w:spacing w:val="32"/>
        </w:rPr>
      </w:pPr>
      <w:r w:rsidRPr="00801A52">
        <w:rPr>
          <w:spacing w:val="-1"/>
        </w:rPr>
        <w:t>Si</w:t>
      </w:r>
      <w:r w:rsidRPr="00801A52">
        <w:rPr>
          <w:spacing w:val="47"/>
        </w:rPr>
        <w:t xml:space="preserve"> </w:t>
      </w:r>
      <w:r w:rsidRPr="00801A52">
        <w:rPr>
          <w:spacing w:val="-1"/>
        </w:rPr>
        <w:t>informa</w:t>
      </w:r>
      <w:r w:rsidRPr="00801A52">
        <w:t xml:space="preserve"> </w:t>
      </w:r>
      <w:r w:rsidRPr="00801A52">
        <w:rPr>
          <w:spacing w:val="-1"/>
        </w:rPr>
        <w:t>che</w:t>
      </w:r>
      <w:r w:rsidRPr="00801A52">
        <w:t xml:space="preserve"> </w:t>
      </w:r>
      <w:r w:rsidRPr="00801A52">
        <w:rPr>
          <w:spacing w:val="-1"/>
        </w:rPr>
        <w:t>il</w:t>
      </w:r>
      <w:r w:rsidRPr="00801A52">
        <w:rPr>
          <w:spacing w:val="47"/>
        </w:rPr>
        <w:t xml:space="preserve"> </w:t>
      </w:r>
      <w:r w:rsidRPr="00801A52">
        <w:rPr>
          <w:spacing w:val="-1"/>
        </w:rPr>
        <w:t>trattamento</w:t>
      </w:r>
      <w:r w:rsidRPr="00801A52">
        <w:t xml:space="preserve"> </w:t>
      </w:r>
      <w:proofErr w:type="gramStart"/>
      <w:r w:rsidRPr="00801A52">
        <w:rPr>
          <w:spacing w:val="-1"/>
        </w:rPr>
        <w:t>dei</w:t>
      </w:r>
      <w:r w:rsidRPr="00801A52">
        <w:t xml:space="preserve">  </w:t>
      </w:r>
      <w:r w:rsidRPr="00801A52">
        <w:rPr>
          <w:spacing w:val="-1"/>
        </w:rPr>
        <w:t>dati</w:t>
      </w:r>
      <w:proofErr w:type="gramEnd"/>
      <w:r w:rsidRPr="00801A52">
        <w:t xml:space="preserve">  </w:t>
      </w:r>
      <w:r w:rsidRPr="00801A52">
        <w:rPr>
          <w:spacing w:val="-1"/>
        </w:rPr>
        <w:t>personali</w:t>
      </w:r>
      <w:r w:rsidRPr="00801A52">
        <w:rPr>
          <w:spacing w:val="47"/>
        </w:rPr>
        <w:t xml:space="preserve"> </w:t>
      </w:r>
      <w:r w:rsidRPr="00801A52">
        <w:rPr>
          <w:spacing w:val="-1"/>
        </w:rPr>
        <w:t>forniti</w:t>
      </w:r>
      <w:r w:rsidRPr="00801A52">
        <w:t xml:space="preserve">  </w:t>
      </w:r>
      <w:r w:rsidRPr="00801A52">
        <w:rPr>
          <w:spacing w:val="-1"/>
        </w:rPr>
        <w:t>dall’interessato</w:t>
      </w:r>
      <w:r w:rsidRPr="00801A52">
        <w:t xml:space="preserve">  per  </w:t>
      </w:r>
      <w:r w:rsidRPr="00801A52">
        <w:rPr>
          <w:spacing w:val="-2"/>
        </w:rPr>
        <w:t>l’avvio</w:t>
      </w:r>
      <w:r w:rsidRPr="00801A52">
        <w:rPr>
          <w:spacing w:val="47"/>
        </w:rPr>
        <w:t xml:space="preserve"> </w:t>
      </w:r>
      <w:r w:rsidRPr="00801A52">
        <w:t>e  lo</w:t>
      </w:r>
      <w:r w:rsidRPr="00801A52">
        <w:rPr>
          <w:spacing w:val="61"/>
        </w:rPr>
        <w:t xml:space="preserve"> </w:t>
      </w:r>
      <w:r w:rsidRPr="00801A52">
        <w:rPr>
          <w:spacing w:val="-1"/>
        </w:rPr>
        <w:t>svolgimento</w:t>
      </w:r>
      <w:r w:rsidR="000D5A56">
        <w:rPr>
          <w:spacing w:val="-1"/>
        </w:rPr>
        <w:t xml:space="preserve"> del “Bando a sostegno dei processi di internazionalizzazione</w:t>
      </w:r>
      <w:r w:rsidR="000D5A56">
        <w:rPr>
          <w:spacing w:val="32"/>
        </w:rPr>
        <w:t xml:space="preserve"> </w:t>
      </w:r>
      <w:r w:rsidRPr="00801A52">
        <w:t>è</w:t>
      </w:r>
      <w:r w:rsidRPr="00801A52">
        <w:rPr>
          <w:spacing w:val="10"/>
        </w:rPr>
        <w:t xml:space="preserve"> </w:t>
      </w:r>
      <w:r w:rsidRPr="00801A52">
        <w:rPr>
          <w:spacing w:val="-2"/>
        </w:rPr>
        <w:t>fi</w:t>
      </w:r>
      <w:r w:rsidRPr="00801A52">
        <w:rPr>
          <w:spacing w:val="-1"/>
        </w:rPr>
        <w:t>nalizzato</w:t>
      </w:r>
      <w:r w:rsidRPr="00801A52">
        <w:rPr>
          <w:spacing w:val="8"/>
        </w:rPr>
        <w:t xml:space="preserve"> </w:t>
      </w:r>
      <w:r w:rsidRPr="00801A52">
        <w:rPr>
          <w:spacing w:val="-1"/>
        </w:rPr>
        <w:t>unicamente</w:t>
      </w:r>
      <w:r w:rsidRPr="00801A52">
        <w:rPr>
          <w:spacing w:val="10"/>
        </w:rPr>
        <w:t xml:space="preserve"> </w:t>
      </w:r>
      <w:r w:rsidRPr="00801A52">
        <w:rPr>
          <w:spacing w:val="-1"/>
        </w:rPr>
        <w:t>allo</w:t>
      </w:r>
      <w:r w:rsidRPr="00801A52">
        <w:rPr>
          <w:spacing w:val="10"/>
        </w:rPr>
        <w:t xml:space="preserve"> </w:t>
      </w:r>
      <w:r w:rsidRPr="00801A52">
        <w:rPr>
          <w:spacing w:val="-1"/>
        </w:rPr>
        <w:t>svolgimento</w:t>
      </w:r>
      <w:r w:rsidRPr="00801A52">
        <w:rPr>
          <w:spacing w:val="10"/>
        </w:rPr>
        <w:t xml:space="preserve"> </w:t>
      </w:r>
      <w:r w:rsidRPr="00801A52">
        <w:rPr>
          <w:spacing w:val="-1"/>
        </w:rPr>
        <w:t>delle</w:t>
      </w:r>
      <w:r w:rsidRPr="00801A52">
        <w:rPr>
          <w:spacing w:val="9"/>
        </w:rPr>
        <w:t xml:space="preserve"> </w:t>
      </w:r>
      <w:r w:rsidRPr="00801A52">
        <w:rPr>
          <w:spacing w:val="-1"/>
        </w:rPr>
        <w:t>attività</w:t>
      </w:r>
      <w:r w:rsidRPr="00801A52">
        <w:rPr>
          <w:spacing w:val="10"/>
        </w:rPr>
        <w:t xml:space="preserve"> </w:t>
      </w:r>
      <w:r w:rsidRPr="00801A52">
        <w:rPr>
          <w:spacing w:val="-1"/>
        </w:rPr>
        <w:t>istruttorie</w:t>
      </w:r>
      <w:r w:rsidRPr="00801A52">
        <w:rPr>
          <w:spacing w:val="9"/>
        </w:rPr>
        <w:t xml:space="preserve"> </w:t>
      </w:r>
      <w:r w:rsidRPr="00801A52">
        <w:t>e</w:t>
      </w:r>
      <w:r w:rsidRPr="00801A52">
        <w:rPr>
          <w:spacing w:val="71"/>
          <w:w w:val="99"/>
        </w:rPr>
        <w:t xml:space="preserve"> </w:t>
      </w:r>
      <w:r w:rsidRPr="00801A52">
        <w:rPr>
          <w:spacing w:val="-1"/>
        </w:rPr>
        <w:t>amministrative</w:t>
      </w:r>
      <w:r w:rsidRPr="00801A52">
        <w:rPr>
          <w:spacing w:val="32"/>
        </w:rPr>
        <w:t xml:space="preserve"> </w:t>
      </w:r>
      <w:r w:rsidRPr="00801A52">
        <w:rPr>
          <w:spacing w:val="-1"/>
        </w:rPr>
        <w:t>necessarie</w:t>
      </w:r>
      <w:r w:rsidRPr="00801A52">
        <w:rPr>
          <w:spacing w:val="31"/>
        </w:rPr>
        <w:t xml:space="preserve"> </w:t>
      </w:r>
      <w:r w:rsidRPr="00801A52">
        <w:t>per</w:t>
      </w:r>
      <w:r w:rsidRPr="00801A52">
        <w:rPr>
          <w:spacing w:val="31"/>
        </w:rPr>
        <w:t xml:space="preserve"> </w:t>
      </w:r>
      <w:r w:rsidRPr="00801A52">
        <w:rPr>
          <w:spacing w:val="-2"/>
        </w:rPr>
        <w:t>l’espletamento</w:t>
      </w:r>
      <w:r w:rsidRPr="00801A52">
        <w:rPr>
          <w:spacing w:val="32"/>
        </w:rPr>
        <w:t xml:space="preserve"> </w:t>
      </w:r>
      <w:r w:rsidRPr="00801A52">
        <w:rPr>
          <w:spacing w:val="-1"/>
        </w:rPr>
        <w:t>del</w:t>
      </w:r>
      <w:r w:rsidRPr="00801A52">
        <w:rPr>
          <w:spacing w:val="30"/>
        </w:rPr>
        <w:t xml:space="preserve"> </w:t>
      </w:r>
      <w:r w:rsidRPr="00801A52">
        <w:rPr>
          <w:spacing w:val="-1"/>
        </w:rPr>
        <w:t>bando.</w:t>
      </w:r>
      <w:r w:rsidRPr="00801A52">
        <w:rPr>
          <w:spacing w:val="33"/>
        </w:rPr>
        <w:t xml:space="preserve"> </w:t>
      </w:r>
      <w:r w:rsidRPr="00801A52">
        <w:rPr>
          <w:spacing w:val="-1"/>
        </w:rPr>
        <w:t>La</w:t>
      </w:r>
      <w:r w:rsidRPr="00801A52">
        <w:rPr>
          <w:spacing w:val="33"/>
        </w:rPr>
        <w:t xml:space="preserve"> </w:t>
      </w:r>
      <w:r w:rsidRPr="00801A52">
        <w:rPr>
          <w:spacing w:val="-1"/>
        </w:rPr>
        <w:t>partecipazione</w:t>
      </w:r>
      <w:r w:rsidRPr="00801A52">
        <w:rPr>
          <w:spacing w:val="32"/>
        </w:rPr>
        <w:t xml:space="preserve"> </w:t>
      </w:r>
      <w:r w:rsidRPr="00801A52">
        <w:rPr>
          <w:spacing w:val="-1"/>
        </w:rPr>
        <w:t>alla</w:t>
      </w:r>
      <w:r w:rsidRPr="00801A52">
        <w:rPr>
          <w:spacing w:val="33"/>
        </w:rPr>
        <w:t xml:space="preserve"> </w:t>
      </w:r>
      <w:r w:rsidRPr="00801A52">
        <w:rPr>
          <w:spacing w:val="-1"/>
        </w:rPr>
        <w:t>procedura</w:t>
      </w:r>
      <w:r w:rsidRPr="00801A52">
        <w:rPr>
          <w:spacing w:val="31"/>
        </w:rPr>
        <w:t xml:space="preserve"> </w:t>
      </w:r>
      <w:proofErr w:type="spellStart"/>
      <w:r w:rsidRPr="00801A52">
        <w:t>é</w:t>
      </w:r>
      <w:proofErr w:type="spellEnd"/>
      <w:r w:rsidRPr="00801A52">
        <w:rPr>
          <w:spacing w:val="33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65"/>
          <w:w w:val="99"/>
        </w:rPr>
        <w:t xml:space="preserve"> </w:t>
      </w:r>
      <w:r w:rsidRPr="00801A52">
        <w:rPr>
          <w:spacing w:val="-1"/>
        </w:rPr>
        <w:t>natura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facoltativa.</w:t>
      </w:r>
      <w:r w:rsidRPr="00801A52">
        <w:rPr>
          <w:spacing w:val="-14"/>
        </w:rPr>
        <w:t xml:space="preserve"> </w:t>
      </w:r>
      <w:r w:rsidRPr="00801A52">
        <w:rPr>
          <w:spacing w:val="-1"/>
        </w:rPr>
        <w:t>Qualora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s’intenda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prenderne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parte,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il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conferimento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dei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dati</w:t>
      </w:r>
      <w:r w:rsidRPr="00801A52">
        <w:rPr>
          <w:spacing w:val="-5"/>
        </w:rPr>
        <w:t xml:space="preserve"> </w:t>
      </w:r>
      <w:proofErr w:type="spellStart"/>
      <w:r w:rsidRPr="00801A52">
        <w:t>é</w:t>
      </w:r>
      <w:proofErr w:type="spellEnd"/>
      <w:r w:rsidRPr="00801A52">
        <w:rPr>
          <w:spacing w:val="-5"/>
        </w:rPr>
        <w:t xml:space="preserve"> </w:t>
      </w:r>
      <w:r w:rsidRPr="00801A52">
        <w:rPr>
          <w:spacing w:val="-1"/>
        </w:rPr>
        <w:t>obbligatorio.</w:t>
      </w:r>
    </w:p>
    <w:p w14:paraId="15046F25" w14:textId="77777777" w:rsidR="00A5583B" w:rsidRPr="00801A52" w:rsidRDefault="00A5583B" w:rsidP="004F12C3">
      <w:pPr>
        <w:pStyle w:val="Paragrafoelenco"/>
        <w:rPr>
          <w:spacing w:val="-1"/>
        </w:rPr>
      </w:pPr>
      <w:r w:rsidRPr="00801A52">
        <w:rPr>
          <w:spacing w:val="-1"/>
        </w:rPr>
        <w:t>Il</w:t>
      </w:r>
      <w:r w:rsidRPr="00801A52">
        <w:rPr>
          <w:spacing w:val="3"/>
        </w:rPr>
        <w:t xml:space="preserve"> </w:t>
      </w:r>
      <w:r w:rsidRPr="00801A52">
        <w:rPr>
          <w:spacing w:val="-1"/>
        </w:rPr>
        <w:t>trattamento</w:t>
      </w:r>
      <w:r w:rsidRPr="00801A52">
        <w:rPr>
          <w:spacing w:val="4"/>
        </w:rPr>
        <w:t xml:space="preserve"> </w:t>
      </w:r>
      <w:r w:rsidRPr="00801A52">
        <w:rPr>
          <w:spacing w:val="-1"/>
        </w:rPr>
        <w:t>potrà</w:t>
      </w:r>
      <w:r w:rsidRPr="00801A52">
        <w:rPr>
          <w:spacing w:val="4"/>
        </w:rPr>
        <w:t xml:space="preserve"> </w:t>
      </w:r>
      <w:r w:rsidRPr="00801A52">
        <w:rPr>
          <w:spacing w:val="-1"/>
        </w:rPr>
        <w:t>avvenire</w:t>
      </w:r>
      <w:r w:rsidRPr="00801A52">
        <w:rPr>
          <w:spacing w:val="3"/>
        </w:rPr>
        <w:t xml:space="preserve"> </w:t>
      </w:r>
      <w:r w:rsidRPr="00801A52">
        <w:rPr>
          <w:spacing w:val="-1"/>
        </w:rPr>
        <w:t>sia</w:t>
      </w:r>
      <w:r w:rsidRPr="00801A52">
        <w:rPr>
          <w:spacing w:val="4"/>
        </w:rPr>
        <w:t xml:space="preserve"> </w:t>
      </w:r>
      <w:r w:rsidRPr="00801A52">
        <w:rPr>
          <w:spacing w:val="-1"/>
        </w:rPr>
        <w:t>su</w:t>
      </w:r>
      <w:r w:rsidRPr="00801A52">
        <w:rPr>
          <w:spacing w:val="4"/>
        </w:rPr>
        <w:t xml:space="preserve"> </w:t>
      </w:r>
      <w:r w:rsidRPr="00801A52">
        <w:rPr>
          <w:spacing w:val="-1"/>
        </w:rPr>
        <w:t>supporto</w:t>
      </w:r>
      <w:r w:rsidRPr="00801A52">
        <w:rPr>
          <w:spacing w:val="1"/>
        </w:rPr>
        <w:t xml:space="preserve"> </w:t>
      </w:r>
      <w:r w:rsidRPr="00801A52">
        <w:rPr>
          <w:spacing w:val="-1"/>
        </w:rPr>
        <w:t>cartaceo</w:t>
      </w:r>
      <w:r w:rsidRPr="00801A52">
        <w:rPr>
          <w:spacing w:val="4"/>
        </w:rPr>
        <w:t xml:space="preserve"> </w:t>
      </w:r>
      <w:r w:rsidRPr="00801A52">
        <w:rPr>
          <w:spacing w:val="-1"/>
        </w:rPr>
        <w:t>che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con</w:t>
      </w:r>
      <w:r w:rsidRPr="00801A52">
        <w:rPr>
          <w:spacing w:val="4"/>
        </w:rPr>
        <w:t xml:space="preserve"> </w:t>
      </w:r>
      <w:r w:rsidRPr="00801A52">
        <w:rPr>
          <w:spacing w:val="-1"/>
        </w:rPr>
        <w:t>l’utilizzo</w:t>
      </w:r>
      <w:r w:rsidRPr="00801A52">
        <w:rPr>
          <w:spacing w:val="3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4"/>
        </w:rPr>
        <w:t xml:space="preserve"> </w:t>
      </w:r>
      <w:r w:rsidRPr="00801A52">
        <w:rPr>
          <w:spacing w:val="-1"/>
        </w:rPr>
        <w:t>procedure</w:t>
      </w:r>
      <w:r w:rsidRPr="00801A52">
        <w:rPr>
          <w:spacing w:val="55"/>
          <w:w w:val="99"/>
        </w:rPr>
        <w:t xml:space="preserve"> </w:t>
      </w:r>
      <w:r w:rsidRPr="00801A52">
        <w:rPr>
          <w:spacing w:val="-1"/>
        </w:rPr>
        <w:t>informatizzate.</w:t>
      </w:r>
      <w:r w:rsidRPr="00801A52">
        <w:rPr>
          <w:spacing w:val="3"/>
        </w:rPr>
        <w:t xml:space="preserve"> </w:t>
      </w:r>
      <w:r w:rsidRPr="00801A52">
        <w:t>I</w:t>
      </w:r>
      <w:r w:rsidRPr="00801A52">
        <w:rPr>
          <w:spacing w:val="4"/>
        </w:rPr>
        <w:t xml:space="preserve"> </w:t>
      </w:r>
      <w:r w:rsidRPr="00801A52">
        <w:rPr>
          <w:spacing w:val="-1"/>
        </w:rPr>
        <w:t>dati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personali</w:t>
      </w:r>
      <w:r w:rsidRPr="00801A52">
        <w:rPr>
          <w:spacing w:val="3"/>
        </w:rPr>
        <w:t xml:space="preserve"> </w:t>
      </w:r>
      <w:r w:rsidRPr="00801A52">
        <w:rPr>
          <w:spacing w:val="-1"/>
        </w:rPr>
        <w:t>saranno</w:t>
      </w:r>
      <w:r w:rsidRPr="00801A52">
        <w:rPr>
          <w:spacing w:val="5"/>
        </w:rPr>
        <w:t xml:space="preserve"> </w:t>
      </w:r>
      <w:r w:rsidRPr="00801A52">
        <w:rPr>
          <w:spacing w:val="-1"/>
        </w:rPr>
        <w:t>trattati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esclusivamente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da</w:t>
      </w:r>
      <w:r w:rsidRPr="00801A52">
        <w:rPr>
          <w:spacing w:val="3"/>
        </w:rPr>
        <w:t xml:space="preserve"> </w:t>
      </w:r>
      <w:r w:rsidRPr="00801A52">
        <w:rPr>
          <w:spacing w:val="-1"/>
        </w:rPr>
        <w:t>incaricati</w:t>
      </w:r>
      <w:r w:rsidRPr="00801A52">
        <w:rPr>
          <w:spacing w:val="5"/>
        </w:rPr>
        <w:t xml:space="preserve"> </w:t>
      </w:r>
      <w:r w:rsidRPr="00801A52">
        <w:rPr>
          <w:spacing w:val="-1"/>
        </w:rPr>
        <w:t>del</w:t>
      </w:r>
      <w:r w:rsidRPr="00801A52">
        <w:rPr>
          <w:spacing w:val="35"/>
        </w:rPr>
        <w:t xml:space="preserve"> </w:t>
      </w:r>
      <w:r w:rsidRPr="00801A52">
        <w:rPr>
          <w:spacing w:val="-1"/>
        </w:rPr>
        <w:t>Titolare</w:t>
      </w:r>
      <w:r w:rsidRPr="00801A52">
        <w:rPr>
          <w:spacing w:val="75"/>
          <w:w w:val="99"/>
        </w:rPr>
        <w:t xml:space="preserve"> </w:t>
      </w:r>
      <w:r w:rsidRPr="00801A52">
        <w:rPr>
          <w:spacing w:val="-1"/>
        </w:rPr>
        <w:t>destinatari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apposite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istruzioni</w:t>
      </w:r>
      <w:r w:rsidRPr="00801A52">
        <w:rPr>
          <w:spacing w:val="-4"/>
        </w:rPr>
        <w:t xml:space="preserve"> </w:t>
      </w:r>
      <w:r w:rsidRPr="00801A52">
        <w:t>in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materia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protezione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dei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dati</w:t>
      </w:r>
      <w:r w:rsidRPr="00801A52">
        <w:rPr>
          <w:spacing w:val="-4"/>
        </w:rPr>
        <w:t xml:space="preserve"> </w:t>
      </w:r>
      <w:r w:rsidRPr="00801A52">
        <w:rPr>
          <w:spacing w:val="-1"/>
        </w:rPr>
        <w:t>personali.</w:t>
      </w:r>
    </w:p>
    <w:p w14:paraId="6628A911" w14:textId="77777777" w:rsidR="00A5583B" w:rsidRPr="00801A52" w:rsidRDefault="00A5583B" w:rsidP="004F12C3">
      <w:pPr>
        <w:pStyle w:val="Paragrafoelenco"/>
      </w:pPr>
      <w:r w:rsidRPr="00801A52">
        <w:t>I</w:t>
      </w:r>
      <w:r w:rsidRPr="00801A52">
        <w:rPr>
          <w:spacing w:val="38"/>
        </w:rPr>
        <w:t xml:space="preserve"> </w:t>
      </w:r>
      <w:r w:rsidRPr="00801A52">
        <w:rPr>
          <w:spacing w:val="-1"/>
        </w:rPr>
        <w:t>dati</w:t>
      </w:r>
      <w:r w:rsidRPr="00801A52">
        <w:rPr>
          <w:spacing w:val="39"/>
        </w:rPr>
        <w:t xml:space="preserve"> </w:t>
      </w:r>
      <w:r w:rsidRPr="00801A52">
        <w:rPr>
          <w:spacing w:val="-1"/>
        </w:rPr>
        <w:t>personali</w:t>
      </w:r>
      <w:r w:rsidRPr="00801A52">
        <w:rPr>
          <w:spacing w:val="40"/>
        </w:rPr>
        <w:t xml:space="preserve"> </w:t>
      </w:r>
      <w:r w:rsidRPr="00801A52">
        <w:rPr>
          <w:spacing w:val="-1"/>
        </w:rPr>
        <w:t>relativi</w:t>
      </w:r>
      <w:r w:rsidRPr="00801A52">
        <w:rPr>
          <w:spacing w:val="39"/>
        </w:rPr>
        <w:t xml:space="preserve"> </w:t>
      </w:r>
      <w:r w:rsidRPr="00801A52">
        <w:rPr>
          <w:spacing w:val="-1"/>
        </w:rPr>
        <w:t>all’istanza</w:t>
      </w:r>
      <w:r w:rsidRPr="00801A52">
        <w:rPr>
          <w:spacing w:val="41"/>
        </w:rPr>
        <w:t xml:space="preserve"> </w:t>
      </w:r>
      <w:r w:rsidRPr="00801A52">
        <w:rPr>
          <w:spacing w:val="-1"/>
        </w:rPr>
        <w:t>del</w:t>
      </w:r>
      <w:r w:rsidRPr="00801A52">
        <w:rPr>
          <w:spacing w:val="38"/>
        </w:rPr>
        <w:t xml:space="preserve"> </w:t>
      </w:r>
      <w:r w:rsidRPr="00801A52">
        <w:rPr>
          <w:spacing w:val="-1"/>
        </w:rPr>
        <w:t>presente</w:t>
      </w:r>
      <w:r w:rsidRPr="00801A52">
        <w:rPr>
          <w:spacing w:val="41"/>
        </w:rPr>
        <w:t xml:space="preserve"> </w:t>
      </w:r>
      <w:r w:rsidRPr="00801A52">
        <w:rPr>
          <w:spacing w:val="-1"/>
        </w:rPr>
        <w:t>Bando</w:t>
      </w:r>
      <w:r w:rsidRPr="00801A52">
        <w:rPr>
          <w:spacing w:val="39"/>
        </w:rPr>
        <w:t xml:space="preserve"> </w:t>
      </w:r>
      <w:r w:rsidRPr="00801A52">
        <w:rPr>
          <w:spacing w:val="-1"/>
        </w:rPr>
        <w:t>non</w:t>
      </w:r>
      <w:r w:rsidRPr="00801A52">
        <w:rPr>
          <w:spacing w:val="39"/>
        </w:rPr>
        <w:t xml:space="preserve"> </w:t>
      </w:r>
      <w:r w:rsidRPr="00801A52">
        <w:rPr>
          <w:spacing w:val="-1"/>
        </w:rPr>
        <w:t>saranno</w:t>
      </w:r>
      <w:r w:rsidRPr="00801A52">
        <w:rPr>
          <w:spacing w:val="40"/>
        </w:rPr>
        <w:t xml:space="preserve"> </w:t>
      </w:r>
      <w:r w:rsidRPr="00801A52">
        <w:rPr>
          <w:spacing w:val="-1"/>
        </w:rPr>
        <w:t>oggetto</w:t>
      </w:r>
      <w:r w:rsidRPr="00801A52">
        <w:rPr>
          <w:spacing w:val="39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39"/>
        </w:rPr>
        <w:t xml:space="preserve"> </w:t>
      </w:r>
      <w:r w:rsidRPr="00801A52">
        <w:rPr>
          <w:spacing w:val="-1"/>
        </w:rPr>
        <w:t>ulteriore</w:t>
      </w:r>
      <w:r w:rsidRPr="00801A52">
        <w:rPr>
          <w:spacing w:val="57"/>
          <w:w w:val="99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-2"/>
        </w:rPr>
        <w:t>ff</w:t>
      </w:r>
      <w:r w:rsidRPr="00801A52">
        <w:rPr>
          <w:spacing w:val="-1"/>
        </w:rPr>
        <w:t>usione.</w:t>
      </w:r>
      <w:r w:rsidRPr="00801A52">
        <w:rPr>
          <w:spacing w:val="40"/>
        </w:rPr>
        <w:t xml:space="preserve"> </w:t>
      </w:r>
      <w:r w:rsidRPr="00801A52">
        <w:rPr>
          <w:spacing w:val="-2"/>
        </w:rPr>
        <w:t>Potranno</w:t>
      </w:r>
      <w:r w:rsidRPr="00801A52">
        <w:rPr>
          <w:spacing w:val="42"/>
        </w:rPr>
        <w:t xml:space="preserve"> </w:t>
      </w:r>
      <w:r w:rsidRPr="00801A52">
        <w:rPr>
          <w:spacing w:val="-1"/>
        </w:rPr>
        <w:t>essere</w:t>
      </w:r>
      <w:r w:rsidRPr="00801A52">
        <w:rPr>
          <w:spacing w:val="42"/>
        </w:rPr>
        <w:t xml:space="preserve"> </w:t>
      </w:r>
      <w:r w:rsidRPr="00801A52">
        <w:rPr>
          <w:spacing w:val="-1"/>
        </w:rPr>
        <w:t>oggetto</w:t>
      </w:r>
      <w:r w:rsidRPr="00801A52">
        <w:rPr>
          <w:spacing w:val="41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40"/>
        </w:rPr>
        <w:t xml:space="preserve"> </w:t>
      </w:r>
      <w:r w:rsidRPr="00801A52">
        <w:rPr>
          <w:spacing w:val="-1"/>
        </w:rPr>
        <w:t>comunicazione</w:t>
      </w:r>
      <w:r w:rsidRPr="00801A52">
        <w:rPr>
          <w:spacing w:val="41"/>
        </w:rPr>
        <w:t xml:space="preserve"> </w:t>
      </w:r>
      <w:r w:rsidRPr="00801A52">
        <w:rPr>
          <w:spacing w:val="-1"/>
        </w:rPr>
        <w:t>agli</w:t>
      </w:r>
      <w:r w:rsidRPr="00801A52">
        <w:rPr>
          <w:spacing w:val="41"/>
        </w:rPr>
        <w:t xml:space="preserve"> </w:t>
      </w:r>
      <w:r w:rsidRPr="00801A52">
        <w:rPr>
          <w:spacing w:val="-1"/>
        </w:rPr>
        <w:t>eventuali</w:t>
      </w:r>
      <w:r w:rsidRPr="00801A52">
        <w:rPr>
          <w:spacing w:val="42"/>
        </w:rPr>
        <w:t xml:space="preserve"> </w:t>
      </w:r>
      <w:r w:rsidRPr="00801A52">
        <w:rPr>
          <w:spacing w:val="-1"/>
        </w:rPr>
        <w:t>controinteressati</w:t>
      </w:r>
      <w:r w:rsidRPr="00801A52">
        <w:rPr>
          <w:spacing w:val="41"/>
        </w:rPr>
        <w:t xml:space="preserve"> </w:t>
      </w:r>
      <w:r w:rsidRPr="00801A52">
        <w:rPr>
          <w:spacing w:val="-1"/>
        </w:rPr>
        <w:t>per</w:t>
      </w:r>
      <w:r w:rsidRPr="00801A52">
        <w:rPr>
          <w:spacing w:val="57"/>
          <w:w w:val="99"/>
        </w:rPr>
        <w:t xml:space="preserve"> </w:t>
      </w:r>
      <w:r w:rsidRPr="00801A52">
        <w:rPr>
          <w:spacing w:val="-1"/>
        </w:rPr>
        <w:t>consentire</w:t>
      </w:r>
      <w:r w:rsidRPr="00801A52">
        <w:rPr>
          <w:spacing w:val="10"/>
        </w:rPr>
        <w:t xml:space="preserve"> </w:t>
      </w:r>
      <w:r w:rsidRPr="00801A52">
        <w:t>a</w:t>
      </w:r>
      <w:r w:rsidRPr="00801A52">
        <w:rPr>
          <w:spacing w:val="10"/>
        </w:rPr>
        <w:t xml:space="preserve"> </w:t>
      </w:r>
      <w:r w:rsidRPr="00801A52">
        <w:rPr>
          <w:spacing w:val="-1"/>
        </w:rPr>
        <w:t>questi</w:t>
      </w:r>
      <w:r w:rsidRPr="00801A52">
        <w:rPr>
          <w:spacing w:val="11"/>
        </w:rPr>
        <w:t xml:space="preserve"> </w:t>
      </w:r>
      <w:r w:rsidRPr="00801A52">
        <w:rPr>
          <w:spacing w:val="-1"/>
        </w:rPr>
        <w:t>ultimi</w:t>
      </w:r>
      <w:r w:rsidRPr="00801A52">
        <w:rPr>
          <w:spacing w:val="11"/>
        </w:rPr>
        <w:t xml:space="preserve"> </w:t>
      </w:r>
      <w:r w:rsidRPr="00801A52">
        <w:rPr>
          <w:spacing w:val="-2"/>
        </w:rPr>
        <w:t>l’esercizio</w:t>
      </w:r>
      <w:r w:rsidRPr="00801A52">
        <w:rPr>
          <w:spacing w:val="11"/>
        </w:rPr>
        <w:t xml:space="preserve"> </w:t>
      </w:r>
      <w:r w:rsidRPr="00801A52">
        <w:rPr>
          <w:spacing w:val="-1"/>
        </w:rPr>
        <w:t>dei</w:t>
      </w:r>
      <w:r w:rsidRPr="00801A52">
        <w:rPr>
          <w:spacing w:val="11"/>
        </w:rPr>
        <w:t xml:space="preserve"> </w:t>
      </w:r>
      <w:r w:rsidRPr="00801A52">
        <w:rPr>
          <w:spacing w:val="-1"/>
        </w:rPr>
        <w:t>diritti</w:t>
      </w:r>
      <w:r w:rsidRPr="00801A52">
        <w:rPr>
          <w:spacing w:val="11"/>
        </w:rPr>
        <w:t xml:space="preserve"> </w:t>
      </w:r>
      <w:r w:rsidRPr="00801A52">
        <w:rPr>
          <w:spacing w:val="-1"/>
        </w:rPr>
        <w:t>loro</w:t>
      </w:r>
      <w:r w:rsidRPr="00801A52">
        <w:rPr>
          <w:spacing w:val="11"/>
        </w:rPr>
        <w:t xml:space="preserve"> </w:t>
      </w:r>
      <w:r w:rsidRPr="00801A52">
        <w:rPr>
          <w:spacing w:val="-1"/>
        </w:rPr>
        <w:t>riconosciuti</w:t>
      </w:r>
      <w:r w:rsidRPr="00801A52">
        <w:rPr>
          <w:spacing w:val="11"/>
        </w:rPr>
        <w:t xml:space="preserve"> </w:t>
      </w:r>
      <w:r w:rsidRPr="00801A52">
        <w:rPr>
          <w:spacing w:val="-1"/>
        </w:rPr>
        <w:t>dalle</w:t>
      </w:r>
      <w:r w:rsidRPr="00801A52">
        <w:rPr>
          <w:spacing w:val="11"/>
        </w:rPr>
        <w:t xml:space="preserve"> </w:t>
      </w:r>
      <w:r w:rsidRPr="00801A52">
        <w:rPr>
          <w:spacing w:val="-1"/>
        </w:rPr>
        <w:t>normative</w:t>
      </w:r>
      <w:r w:rsidRPr="00801A52">
        <w:rPr>
          <w:spacing w:val="10"/>
        </w:rPr>
        <w:t xml:space="preserve"> </w:t>
      </w:r>
      <w:r w:rsidRPr="00801A52">
        <w:rPr>
          <w:spacing w:val="-1"/>
        </w:rPr>
        <w:t>vigenti</w:t>
      </w:r>
      <w:r w:rsidRPr="00801A52">
        <w:rPr>
          <w:spacing w:val="9"/>
        </w:rPr>
        <w:t xml:space="preserve"> </w:t>
      </w:r>
      <w:r w:rsidRPr="00801A52">
        <w:t>in</w:t>
      </w:r>
      <w:r w:rsidRPr="00801A52">
        <w:rPr>
          <w:spacing w:val="10"/>
        </w:rPr>
        <w:t xml:space="preserve"> </w:t>
      </w:r>
      <w:r w:rsidRPr="00801A52">
        <w:rPr>
          <w:spacing w:val="-1"/>
        </w:rPr>
        <w:t>materia</w:t>
      </w:r>
    </w:p>
    <w:p w14:paraId="40EAEE15" w14:textId="77777777" w:rsidR="00A5583B" w:rsidRPr="00801A52" w:rsidRDefault="00A5583B" w:rsidP="004F12C3">
      <w:pPr>
        <w:pStyle w:val="Paragrafoelenco"/>
        <w:sectPr w:rsidR="00A5583B" w:rsidRPr="00801A52">
          <w:pgSz w:w="11910" w:h="16840"/>
          <w:pgMar w:top="2100" w:right="1020" w:bottom="1400" w:left="1020" w:header="1140" w:footer="1202" w:gutter="0"/>
          <w:cols w:space="720"/>
          <w:noEndnote/>
        </w:sectPr>
      </w:pPr>
    </w:p>
    <w:p w14:paraId="0FBC6D9B" w14:textId="77777777" w:rsidR="00A5583B" w:rsidRPr="00801A52" w:rsidRDefault="00A5583B" w:rsidP="004F12C3">
      <w:pPr>
        <w:pStyle w:val="Paragrafoelenco"/>
      </w:pPr>
    </w:p>
    <w:p w14:paraId="4AC57BD8" w14:textId="77777777" w:rsidR="00A5583B" w:rsidRPr="00801A52" w:rsidRDefault="00A5583B" w:rsidP="004F12C3">
      <w:pPr>
        <w:pStyle w:val="Paragrafoelenco"/>
      </w:pPr>
      <w:r w:rsidRPr="00801A52">
        <w:rPr>
          <w:spacing w:val="-1"/>
        </w:rPr>
        <w:t>di</w:t>
      </w:r>
      <w:r w:rsidRPr="00801A52">
        <w:rPr>
          <w:spacing w:val="-5"/>
        </w:rPr>
        <w:t xml:space="preserve"> </w:t>
      </w:r>
      <w:r w:rsidRPr="00801A52">
        <w:rPr>
          <w:spacing w:val="-2"/>
        </w:rPr>
        <w:t>accesso.</w:t>
      </w:r>
    </w:p>
    <w:p w14:paraId="152CF193" w14:textId="77777777" w:rsidR="00A5583B" w:rsidRPr="00801A52" w:rsidRDefault="00A5583B" w:rsidP="004F12C3">
      <w:pPr>
        <w:pStyle w:val="Paragrafoelenco"/>
      </w:pPr>
      <w:r w:rsidRPr="00801A52">
        <w:rPr>
          <w:spacing w:val="-2"/>
        </w:rPr>
        <w:t>Periodo</w:t>
      </w:r>
      <w:r w:rsidRPr="00801A52">
        <w:rPr>
          <w:spacing w:val="11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12"/>
        </w:rPr>
        <w:t xml:space="preserve"> </w:t>
      </w:r>
      <w:r w:rsidRPr="00801A52">
        <w:rPr>
          <w:spacing w:val="-1"/>
        </w:rPr>
        <w:t>conservazione:</w:t>
      </w:r>
      <w:r w:rsidRPr="00801A52">
        <w:rPr>
          <w:spacing w:val="16"/>
        </w:rPr>
        <w:t xml:space="preserve"> </w:t>
      </w:r>
      <w:r w:rsidRPr="00801A52">
        <w:t>i</w:t>
      </w:r>
      <w:r w:rsidRPr="00801A52">
        <w:rPr>
          <w:spacing w:val="12"/>
        </w:rPr>
        <w:t xml:space="preserve"> </w:t>
      </w:r>
      <w:r w:rsidRPr="00801A52">
        <w:rPr>
          <w:spacing w:val="-1"/>
        </w:rPr>
        <w:t>dati</w:t>
      </w:r>
      <w:r w:rsidRPr="00801A52">
        <w:rPr>
          <w:spacing w:val="11"/>
        </w:rPr>
        <w:t xml:space="preserve"> </w:t>
      </w:r>
      <w:r w:rsidRPr="00801A52">
        <w:rPr>
          <w:spacing w:val="-1"/>
        </w:rPr>
        <w:t>raccolti</w:t>
      </w:r>
      <w:r w:rsidRPr="00801A52">
        <w:rPr>
          <w:spacing w:val="12"/>
        </w:rPr>
        <w:t xml:space="preserve"> </w:t>
      </w:r>
      <w:r w:rsidRPr="00801A52">
        <w:rPr>
          <w:spacing w:val="-1"/>
        </w:rPr>
        <w:t>saranno</w:t>
      </w:r>
      <w:r w:rsidRPr="00801A52">
        <w:rPr>
          <w:spacing w:val="12"/>
        </w:rPr>
        <w:t xml:space="preserve"> </w:t>
      </w:r>
      <w:r w:rsidRPr="00801A52">
        <w:rPr>
          <w:spacing w:val="-1"/>
        </w:rPr>
        <w:t>oggetto</w:t>
      </w:r>
      <w:r w:rsidRPr="00801A52">
        <w:rPr>
          <w:spacing w:val="12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12"/>
        </w:rPr>
        <w:t xml:space="preserve"> </w:t>
      </w:r>
      <w:r w:rsidRPr="00801A52">
        <w:rPr>
          <w:spacing w:val="-1"/>
        </w:rPr>
        <w:t>trattamento</w:t>
      </w:r>
      <w:r w:rsidRPr="00801A52">
        <w:rPr>
          <w:spacing w:val="12"/>
        </w:rPr>
        <w:t xml:space="preserve"> </w:t>
      </w:r>
      <w:r w:rsidRPr="00801A52">
        <w:rPr>
          <w:spacing w:val="-2"/>
        </w:rPr>
        <w:t>fi</w:t>
      </w:r>
      <w:r w:rsidRPr="00801A52">
        <w:rPr>
          <w:spacing w:val="-1"/>
        </w:rPr>
        <w:t>no</w:t>
      </w:r>
      <w:r w:rsidRPr="00801A52">
        <w:rPr>
          <w:spacing w:val="11"/>
        </w:rPr>
        <w:t xml:space="preserve"> </w:t>
      </w:r>
      <w:r w:rsidRPr="00801A52">
        <w:rPr>
          <w:spacing w:val="-1"/>
        </w:rPr>
        <w:t>alla</w:t>
      </w:r>
      <w:r w:rsidRPr="00801A52">
        <w:rPr>
          <w:spacing w:val="12"/>
        </w:rPr>
        <w:t xml:space="preserve"> </w:t>
      </w:r>
      <w:r w:rsidRPr="00801A52">
        <w:rPr>
          <w:spacing w:val="-1"/>
        </w:rPr>
        <w:t>conclusione</w:t>
      </w:r>
      <w:r w:rsidRPr="00801A52">
        <w:rPr>
          <w:spacing w:val="12"/>
        </w:rPr>
        <w:t xml:space="preserve"> </w:t>
      </w:r>
      <w:r w:rsidRPr="00801A52">
        <w:rPr>
          <w:spacing w:val="-1"/>
        </w:rPr>
        <w:t>del</w:t>
      </w:r>
      <w:r w:rsidRPr="00801A52">
        <w:rPr>
          <w:spacing w:val="65"/>
          <w:w w:val="99"/>
        </w:rPr>
        <w:t xml:space="preserve"> </w:t>
      </w:r>
      <w:r w:rsidRPr="00801A52">
        <w:rPr>
          <w:spacing w:val="-1"/>
        </w:rPr>
        <w:t>presente</w:t>
      </w:r>
      <w:r w:rsidRPr="00801A52">
        <w:rPr>
          <w:spacing w:val="39"/>
        </w:rPr>
        <w:t xml:space="preserve"> </w:t>
      </w:r>
      <w:r w:rsidRPr="00801A52">
        <w:rPr>
          <w:spacing w:val="-1"/>
        </w:rPr>
        <w:t>procedimento.</w:t>
      </w:r>
      <w:r w:rsidRPr="00801A52">
        <w:rPr>
          <w:spacing w:val="35"/>
        </w:rPr>
        <w:t xml:space="preserve"> </w:t>
      </w:r>
      <w:r w:rsidRPr="00801A52">
        <w:rPr>
          <w:spacing w:val="-1"/>
        </w:rPr>
        <w:t>Successivamente</w:t>
      </w:r>
      <w:r w:rsidRPr="00801A52">
        <w:rPr>
          <w:spacing w:val="40"/>
        </w:rPr>
        <w:t xml:space="preserve"> </w:t>
      </w:r>
      <w:r w:rsidRPr="00801A52">
        <w:rPr>
          <w:spacing w:val="-1"/>
        </w:rPr>
        <w:t>gli</w:t>
      </w:r>
      <w:r w:rsidRPr="00801A52">
        <w:rPr>
          <w:spacing w:val="39"/>
        </w:rPr>
        <w:t xml:space="preserve"> </w:t>
      </w:r>
      <w:r w:rsidRPr="00801A52">
        <w:rPr>
          <w:spacing w:val="-1"/>
        </w:rPr>
        <w:t>stessi</w:t>
      </w:r>
      <w:r w:rsidRPr="00801A52">
        <w:rPr>
          <w:spacing w:val="39"/>
        </w:rPr>
        <w:t xml:space="preserve"> </w:t>
      </w:r>
      <w:r w:rsidRPr="00801A52">
        <w:rPr>
          <w:spacing w:val="-1"/>
        </w:rPr>
        <w:t>saranno</w:t>
      </w:r>
      <w:r w:rsidRPr="00801A52">
        <w:rPr>
          <w:spacing w:val="39"/>
        </w:rPr>
        <w:t xml:space="preserve"> </w:t>
      </w:r>
      <w:r w:rsidRPr="00801A52">
        <w:rPr>
          <w:spacing w:val="-1"/>
        </w:rPr>
        <w:t>archiviati</w:t>
      </w:r>
      <w:r w:rsidRPr="00801A52">
        <w:rPr>
          <w:spacing w:val="39"/>
        </w:rPr>
        <w:t xml:space="preserve"> </w:t>
      </w:r>
      <w:r w:rsidRPr="00801A52">
        <w:t>e</w:t>
      </w:r>
      <w:r w:rsidRPr="00801A52">
        <w:rPr>
          <w:spacing w:val="40"/>
        </w:rPr>
        <w:t xml:space="preserve"> </w:t>
      </w:r>
      <w:r w:rsidRPr="00801A52">
        <w:rPr>
          <w:spacing w:val="-1"/>
        </w:rPr>
        <w:t>conservati</w:t>
      </w:r>
      <w:r w:rsidRPr="00801A52">
        <w:rPr>
          <w:spacing w:val="39"/>
        </w:rPr>
        <w:t xml:space="preserve"> </w:t>
      </w:r>
      <w:r w:rsidRPr="00801A52">
        <w:t>a</w:t>
      </w:r>
      <w:r w:rsidRPr="00801A52">
        <w:rPr>
          <w:spacing w:val="39"/>
        </w:rPr>
        <w:t xml:space="preserve"> </w:t>
      </w:r>
      <w:r w:rsidRPr="00801A52">
        <w:rPr>
          <w:spacing w:val="-1"/>
        </w:rPr>
        <w:t>norma</w:t>
      </w:r>
      <w:r w:rsidRPr="00801A52">
        <w:rPr>
          <w:spacing w:val="42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55"/>
          <w:w w:val="99"/>
        </w:rPr>
        <w:t xml:space="preserve"> </w:t>
      </w:r>
      <w:r w:rsidRPr="00801A52">
        <w:rPr>
          <w:spacing w:val="-1"/>
        </w:rPr>
        <w:t>legge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per</w:t>
      </w:r>
      <w:r w:rsidRPr="00801A52">
        <w:rPr>
          <w:spacing w:val="-6"/>
        </w:rPr>
        <w:t xml:space="preserve"> </w:t>
      </w:r>
      <w:r w:rsidRPr="00801A52">
        <w:rPr>
          <w:spacing w:val="-1"/>
        </w:rPr>
        <w:t>un</w:t>
      </w:r>
      <w:r w:rsidRPr="00801A52">
        <w:rPr>
          <w:spacing w:val="-5"/>
        </w:rPr>
        <w:t xml:space="preserve"> </w:t>
      </w:r>
      <w:r w:rsidRPr="00801A52">
        <w:rPr>
          <w:spacing w:val="-1"/>
        </w:rPr>
        <w:t>periodo</w:t>
      </w:r>
      <w:r w:rsidRPr="00801A52">
        <w:rPr>
          <w:spacing w:val="-7"/>
        </w:rPr>
        <w:t xml:space="preserve"> </w:t>
      </w:r>
      <w:r w:rsidRPr="00801A52">
        <w:rPr>
          <w:spacing w:val="-1"/>
        </w:rPr>
        <w:t>illimitato.</w:t>
      </w:r>
    </w:p>
    <w:p w14:paraId="783C61A6" w14:textId="77777777" w:rsidR="00A5583B" w:rsidRPr="00801A52" w:rsidRDefault="00A5583B" w:rsidP="004F12C3">
      <w:pPr>
        <w:pStyle w:val="Paragrafoelenco"/>
        <w:rPr>
          <w:color w:val="000000"/>
        </w:rPr>
      </w:pPr>
      <w:r w:rsidRPr="00801A52">
        <w:rPr>
          <w:spacing w:val="-1"/>
        </w:rPr>
        <w:t>Titolare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del</w:t>
      </w:r>
      <w:r w:rsidRPr="00801A52">
        <w:rPr>
          <w:spacing w:val="19"/>
        </w:rPr>
        <w:t xml:space="preserve"> </w:t>
      </w:r>
      <w:r w:rsidRPr="00801A52">
        <w:rPr>
          <w:spacing w:val="-1"/>
        </w:rPr>
        <w:t>trattamento</w:t>
      </w:r>
      <w:r w:rsidRPr="00801A52">
        <w:rPr>
          <w:spacing w:val="23"/>
        </w:rPr>
        <w:t xml:space="preserve"> </w:t>
      </w:r>
      <w:r w:rsidRPr="00801A52">
        <w:t>è</w:t>
      </w:r>
      <w:r w:rsidRPr="00801A52">
        <w:rPr>
          <w:spacing w:val="17"/>
        </w:rPr>
        <w:t xml:space="preserve"> </w:t>
      </w:r>
      <w:r w:rsidRPr="00801A52">
        <w:t>la</w:t>
      </w:r>
      <w:r w:rsidRPr="00801A52">
        <w:rPr>
          <w:spacing w:val="10"/>
        </w:rPr>
        <w:t xml:space="preserve"> </w:t>
      </w:r>
      <w:r w:rsidRPr="00801A52">
        <w:rPr>
          <w:spacing w:val="-1"/>
        </w:rPr>
        <w:t>Camera</w:t>
      </w:r>
      <w:r w:rsidRPr="00801A52">
        <w:rPr>
          <w:spacing w:val="20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9"/>
        </w:rPr>
        <w:t xml:space="preserve"> </w:t>
      </w:r>
      <w:r w:rsidRPr="00801A52">
        <w:rPr>
          <w:spacing w:val="-1"/>
        </w:rPr>
        <w:t>Commercio,</w:t>
      </w:r>
      <w:r w:rsidRPr="00801A52">
        <w:rPr>
          <w:spacing w:val="20"/>
        </w:rPr>
        <w:t xml:space="preserve"> </w:t>
      </w:r>
      <w:r w:rsidRPr="00801A52">
        <w:rPr>
          <w:spacing w:val="-1"/>
        </w:rPr>
        <w:t>Industria,</w:t>
      </w:r>
      <w:r w:rsidRPr="00801A52">
        <w:rPr>
          <w:spacing w:val="10"/>
        </w:rPr>
        <w:t xml:space="preserve"> </w:t>
      </w:r>
      <w:r w:rsidRPr="00801A52">
        <w:rPr>
          <w:spacing w:val="-1"/>
        </w:rPr>
        <w:t>Artigianato</w:t>
      </w:r>
      <w:r w:rsidRPr="00801A52">
        <w:rPr>
          <w:spacing w:val="16"/>
        </w:rPr>
        <w:t xml:space="preserve"> </w:t>
      </w:r>
      <w:r w:rsidRPr="00801A52">
        <w:t>e</w:t>
      </w:r>
      <w:r w:rsidRPr="00801A52">
        <w:rPr>
          <w:spacing w:val="9"/>
        </w:rPr>
        <w:t xml:space="preserve"> </w:t>
      </w:r>
      <w:r w:rsidRPr="00801A52">
        <w:rPr>
          <w:spacing w:val="-1"/>
        </w:rPr>
        <w:t>Agricoltura</w:t>
      </w:r>
      <w:r w:rsidRPr="00801A52">
        <w:rPr>
          <w:spacing w:val="16"/>
        </w:rPr>
        <w:t xml:space="preserve"> </w:t>
      </w:r>
      <w:r w:rsidRPr="00801A52">
        <w:rPr>
          <w:spacing w:val="-1"/>
        </w:rPr>
        <w:t>di</w:t>
      </w:r>
      <w:r w:rsidRPr="00801A52">
        <w:rPr>
          <w:spacing w:val="63"/>
          <w:w w:val="99"/>
        </w:rPr>
        <w:t xml:space="preserve"> </w:t>
      </w:r>
      <w:r w:rsidRPr="00801A52">
        <w:rPr>
          <w:spacing w:val="-3"/>
        </w:rPr>
        <w:t>Teramo,</w:t>
      </w:r>
      <w:r w:rsidRPr="00801A52">
        <w:rPr>
          <w:spacing w:val="-8"/>
        </w:rPr>
        <w:t xml:space="preserve"> </w:t>
      </w:r>
      <w:r w:rsidRPr="00801A52">
        <w:rPr>
          <w:spacing w:val="-1"/>
        </w:rPr>
        <w:t>via</w:t>
      </w:r>
      <w:r w:rsidRPr="00801A52">
        <w:rPr>
          <w:spacing w:val="-12"/>
        </w:rPr>
        <w:t xml:space="preserve"> </w:t>
      </w:r>
      <w:r w:rsidRPr="00801A52">
        <w:rPr>
          <w:spacing w:val="-1"/>
        </w:rPr>
        <w:t>Savini,</w:t>
      </w:r>
      <w:r w:rsidRPr="00801A52">
        <w:rPr>
          <w:spacing w:val="-7"/>
        </w:rPr>
        <w:t xml:space="preserve"> </w:t>
      </w:r>
      <w:r w:rsidRPr="00801A52">
        <w:rPr>
          <w:spacing w:val="-2"/>
        </w:rPr>
        <w:t>48/50</w:t>
      </w:r>
      <w:r w:rsidRPr="00801A52">
        <w:rPr>
          <w:spacing w:val="-7"/>
        </w:rPr>
        <w:t xml:space="preserve"> </w:t>
      </w:r>
      <w:r w:rsidRPr="00801A52">
        <w:t>–</w:t>
      </w:r>
      <w:r w:rsidRPr="00801A52">
        <w:rPr>
          <w:spacing w:val="-22"/>
        </w:rPr>
        <w:t xml:space="preserve"> </w:t>
      </w:r>
      <w:r w:rsidRPr="00801A52">
        <w:rPr>
          <w:spacing w:val="-3"/>
        </w:rPr>
        <w:t>Teramo</w:t>
      </w:r>
      <w:r w:rsidRPr="00801A52">
        <w:rPr>
          <w:spacing w:val="-8"/>
        </w:rPr>
        <w:t xml:space="preserve"> </w:t>
      </w:r>
      <w:r w:rsidRPr="00801A52">
        <w:t>–</w:t>
      </w:r>
      <w:r w:rsidRPr="00801A52">
        <w:rPr>
          <w:spacing w:val="-7"/>
        </w:rPr>
        <w:t xml:space="preserve"> </w:t>
      </w:r>
      <w:r w:rsidRPr="00801A52">
        <w:rPr>
          <w:spacing w:val="-1"/>
        </w:rPr>
        <w:t>PEC:</w:t>
      </w:r>
      <w:r w:rsidRPr="00801A52">
        <w:rPr>
          <w:spacing w:val="-4"/>
        </w:rPr>
        <w:t xml:space="preserve"> </w:t>
      </w:r>
      <w:hyperlink r:id="rId13" w:history="1">
        <w:r w:rsidRPr="00801A52">
          <w:rPr>
            <w:color w:val="00007E"/>
            <w:spacing w:val="-1"/>
            <w:u w:val="single"/>
          </w:rPr>
          <w:t>cciaa.teramo@te.legalmail.camcom.it</w:t>
        </w:r>
      </w:hyperlink>
    </w:p>
    <w:p w14:paraId="3F7B27EC" w14:textId="77777777" w:rsidR="00A5583B" w:rsidRPr="00801A52" w:rsidRDefault="00A5583B" w:rsidP="004F12C3">
      <w:pPr>
        <w:pStyle w:val="Paragrafoelenco"/>
        <w:rPr>
          <w:color w:val="000000"/>
          <w:spacing w:val="-1"/>
        </w:rPr>
      </w:pPr>
      <w:r w:rsidRPr="00801A52">
        <w:rPr>
          <w:spacing w:val="-1"/>
        </w:rPr>
        <w:t>Responsabile</w:t>
      </w:r>
      <w:r w:rsidRPr="00801A52">
        <w:rPr>
          <w:spacing w:val="10"/>
        </w:rPr>
        <w:t xml:space="preserve"> </w:t>
      </w:r>
      <w:r w:rsidRPr="00801A52">
        <w:rPr>
          <w:spacing w:val="-1"/>
        </w:rPr>
        <w:t>Protezione</w:t>
      </w:r>
      <w:r w:rsidRPr="00801A52">
        <w:rPr>
          <w:spacing w:val="10"/>
        </w:rPr>
        <w:t xml:space="preserve"> </w:t>
      </w:r>
      <w:r w:rsidRPr="00801A52">
        <w:rPr>
          <w:spacing w:val="-1"/>
        </w:rPr>
        <w:t>Dati</w:t>
      </w:r>
      <w:r w:rsidRPr="00801A52">
        <w:rPr>
          <w:spacing w:val="10"/>
        </w:rPr>
        <w:t xml:space="preserve"> </w:t>
      </w:r>
      <w:r w:rsidRPr="00801A52">
        <w:rPr>
          <w:spacing w:val="-3"/>
        </w:rPr>
        <w:t>(RPD)</w:t>
      </w:r>
      <w:r w:rsidRPr="00801A52">
        <w:rPr>
          <w:spacing w:val="15"/>
        </w:rPr>
        <w:t xml:space="preserve"> </w:t>
      </w:r>
      <w:r w:rsidRPr="00801A52">
        <w:t>è</w:t>
      </w:r>
      <w:r w:rsidRPr="00801A52">
        <w:rPr>
          <w:spacing w:val="10"/>
        </w:rPr>
        <w:t xml:space="preserve"> </w:t>
      </w:r>
      <w:r w:rsidRPr="00801A52">
        <w:rPr>
          <w:spacing w:val="-1"/>
        </w:rPr>
        <w:t>contattabile</w:t>
      </w:r>
      <w:r w:rsidRPr="00801A52">
        <w:rPr>
          <w:spacing w:val="10"/>
        </w:rPr>
        <w:t xml:space="preserve"> </w:t>
      </w:r>
      <w:r w:rsidRPr="00801A52">
        <w:rPr>
          <w:spacing w:val="-1"/>
        </w:rPr>
        <w:t>al</w:t>
      </w:r>
      <w:r w:rsidRPr="00801A52">
        <w:rPr>
          <w:spacing w:val="10"/>
        </w:rPr>
        <w:t xml:space="preserve"> </w:t>
      </w:r>
      <w:r w:rsidRPr="00801A52">
        <w:rPr>
          <w:spacing w:val="-1"/>
        </w:rPr>
        <w:t>seguente</w:t>
      </w:r>
      <w:r w:rsidRPr="00801A52">
        <w:rPr>
          <w:spacing w:val="10"/>
        </w:rPr>
        <w:t xml:space="preserve"> </w:t>
      </w:r>
      <w:r w:rsidRPr="00801A52">
        <w:rPr>
          <w:spacing w:val="-1"/>
        </w:rPr>
        <w:t>indirizzo</w:t>
      </w:r>
      <w:r w:rsidRPr="00801A52">
        <w:rPr>
          <w:spacing w:val="10"/>
        </w:rPr>
        <w:t xml:space="preserve"> </w:t>
      </w:r>
      <w:r w:rsidRPr="00801A52">
        <w:rPr>
          <w:spacing w:val="-1"/>
        </w:rPr>
        <w:t>e-mail:</w:t>
      </w:r>
      <w:r w:rsidRPr="00801A52">
        <w:t xml:space="preserve"> </w:t>
      </w:r>
      <w:r w:rsidRPr="00801A52">
        <w:rPr>
          <w:color w:val="00007E"/>
          <w:w w:val="99"/>
        </w:rPr>
        <w:t xml:space="preserve"> </w:t>
      </w:r>
      <w:hyperlink r:id="rId14" w:history="1">
        <w:r w:rsidRPr="00801A52">
          <w:rPr>
            <w:color w:val="00007E"/>
            <w:spacing w:val="-1"/>
            <w:u w:val="single"/>
          </w:rPr>
          <w:t>dpo@te.camcom.it</w:t>
        </w:r>
        <w:r w:rsidRPr="00801A52">
          <w:rPr>
            <w:color w:val="000000"/>
            <w:spacing w:val="-1"/>
          </w:rPr>
          <w:t>.</w:t>
        </w:r>
      </w:hyperlink>
    </w:p>
    <w:p w14:paraId="72B76412" w14:textId="77777777" w:rsidR="00A5583B" w:rsidRPr="00801A52" w:rsidRDefault="00A5583B" w:rsidP="004F12C3">
      <w:pPr>
        <w:pStyle w:val="Paragrafoelenco"/>
      </w:pPr>
      <w:r w:rsidRPr="00801A52">
        <w:rPr>
          <w:spacing w:val="-1"/>
        </w:rPr>
        <w:t>All’interessato</w:t>
      </w:r>
      <w:r w:rsidRPr="00801A52">
        <w:rPr>
          <w:spacing w:val="19"/>
        </w:rPr>
        <w:t xml:space="preserve"> </w:t>
      </w:r>
      <w:r w:rsidRPr="00801A52">
        <w:rPr>
          <w:spacing w:val="-1"/>
        </w:rPr>
        <w:t>sono</w:t>
      </w:r>
      <w:r w:rsidRPr="00801A52">
        <w:rPr>
          <w:spacing w:val="20"/>
        </w:rPr>
        <w:t xml:space="preserve"> </w:t>
      </w:r>
      <w:r w:rsidRPr="00801A52">
        <w:rPr>
          <w:spacing w:val="-1"/>
        </w:rPr>
        <w:t>riconosciuti</w:t>
      </w:r>
      <w:r w:rsidRPr="00801A52">
        <w:rPr>
          <w:spacing w:val="19"/>
        </w:rPr>
        <w:t xml:space="preserve"> </w:t>
      </w:r>
      <w:r w:rsidRPr="00801A52">
        <w:t>i</w:t>
      </w:r>
      <w:r w:rsidRPr="00801A52">
        <w:rPr>
          <w:spacing w:val="20"/>
        </w:rPr>
        <w:t xml:space="preserve"> </w:t>
      </w:r>
      <w:r w:rsidRPr="00801A52">
        <w:rPr>
          <w:spacing w:val="-1"/>
        </w:rPr>
        <w:t>seguenti</w:t>
      </w:r>
      <w:r w:rsidRPr="00801A52">
        <w:rPr>
          <w:spacing w:val="19"/>
        </w:rPr>
        <w:t xml:space="preserve"> </w:t>
      </w:r>
      <w:r w:rsidRPr="00801A52">
        <w:rPr>
          <w:spacing w:val="-1"/>
        </w:rPr>
        <w:t>diritti</w:t>
      </w:r>
      <w:r w:rsidRPr="00801A52">
        <w:rPr>
          <w:spacing w:val="20"/>
        </w:rPr>
        <w:t xml:space="preserve"> </w:t>
      </w:r>
      <w:r w:rsidRPr="00801A52">
        <w:rPr>
          <w:spacing w:val="-1"/>
        </w:rPr>
        <w:t>previsti</w:t>
      </w:r>
      <w:r w:rsidRPr="00801A52">
        <w:rPr>
          <w:spacing w:val="20"/>
        </w:rPr>
        <w:t xml:space="preserve"> </w:t>
      </w:r>
      <w:r w:rsidRPr="00801A52">
        <w:rPr>
          <w:spacing w:val="-1"/>
        </w:rPr>
        <w:t>dal</w:t>
      </w:r>
      <w:r w:rsidRPr="00801A52">
        <w:rPr>
          <w:spacing w:val="19"/>
        </w:rPr>
        <w:t xml:space="preserve"> </w:t>
      </w:r>
      <w:r w:rsidRPr="00801A52">
        <w:rPr>
          <w:spacing w:val="-1"/>
        </w:rPr>
        <w:t>citato</w:t>
      </w:r>
      <w:r w:rsidRPr="00801A52">
        <w:rPr>
          <w:spacing w:val="20"/>
        </w:rPr>
        <w:t xml:space="preserve"> </w:t>
      </w:r>
      <w:r w:rsidRPr="00801A52">
        <w:rPr>
          <w:spacing w:val="-1"/>
        </w:rPr>
        <w:t>Regolamento</w:t>
      </w:r>
      <w:r w:rsidRPr="00801A52">
        <w:rPr>
          <w:spacing w:val="14"/>
        </w:rPr>
        <w:t xml:space="preserve"> </w:t>
      </w:r>
      <w:r w:rsidRPr="00801A52">
        <w:rPr>
          <w:spacing w:val="-1"/>
        </w:rPr>
        <w:t>UE:</w:t>
      </w:r>
      <w:r w:rsidRPr="00801A52">
        <w:rPr>
          <w:spacing w:val="20"/>
        </w:rPr>
        <w:t xml:space="preserve"> </w:t>
      </w:r>
      <w:r w:rsidRPr="00801A52">
        <w:rPr>
          <w:spacing w:val="-1"/>
        </w:rPr>
        <w:t>art.</w:t>
      </w:r>
      <w:r w:rsidRPr="00801A52">
        <w:rPr>
          <w:spacing w:val="55"/>
        </w:rPr>
        <w:t xml:space="preserve"> </w:t>
      </w:r>
      <w:r w:rsidRPr="00801A52">
        <w:t>15</w:t>
      </w:r>
      <w:r w:rsidRPr="00801A52">
        <w:rPr>
          <w:spacing w:val="13"/>
        </w:rPr>
        <w:t xml:space="preserve"> </w:t>
      </w:r>
      <w:r w:rsidRPr="00801A52">
        <w:rPr>
          <w:spacing w:val="-1"/>
        </w:rPr>
        <w:t>(</w:t>
      </w:r>
      <w:r w:rsidRPr="00801A52">
        <w:rPr>
          <w:i/>
          <w:iCs/>
          <w:spacing w:val="-1"/>
        </w:rPr>
        <w:t>Diritto</w:t>
      </w:r>
      <w:r w:rsidRPr="00801A52">
        <w:rPr>
          <w:i/>
          <w:iCs/>
          <w:spacing w:val="13"/>
        </w:rPr>
        <w:t xml:space="preserve"> </w:t>
      </w:r>
      <w:r w:rsidRPr="00801A52">
        <w:rPr>
          <w:i/>
          <w:iCs/>
          <w:spacing w:val="-1"/>
        </w:rPr>
        <w:t>di</w:t>
      </w:r>
      <w:r w:rsidRPr="00801A52">
        <w:rPr>
          <w:i/>
          <w:iCs/>
          <w:spacing w:val="14"/>
        </w:rPr>
        <w:t xml:space="preserve"> </w:t>
      </w:r>
      <w:r w:rsidRPr="00801A52">
        <w:rPr>
          <w:i/>
          <w:iCs/>
          <w:spacing w:val="-1"/>
        </w:rPr>
        <w:t>accesso</w:t>
      </w:r>
      <w:r w:rsidRPr="00801A52">
        <w:rPr>
          <w:i/>
          <w:iCs/>
          <w:spacing w:val="12"/>
        </w:rPr>
        <w:t xml:space="preserve"> </w:t>
      </w:r>
      <w:r w:rsidRPr="00801A52">
        <w:rPr>
          <w:i/>
          <w:iCs/>
          <w:spacing w:val="-1"/>
        </w:rPr>
        <w:t>dell'interessato</w:t>
      </w:r>
      <w:r w:rsidRPr="00801A52">
        <w:rPr>
          <w:spacing w:val="-1"/>
        </w:rPr>
        <w:t>);</w:t>
      </w:r>
      <w:r w:rsidRPr="00801A52">
        <w:rPr>
          <w:spacing w:val="13"/>
        </w:rPr>
        <w:t xml:space="preserve"> </w:t>
      </w:r>
      <w:r w:rsidRPr="00801A52">
        <w:rPr>
          <w:spacing w:val="-1"/>
        </w:rPr>
        <w:t>art.</w:t>
      </w:r>
      <w:r w:rsidRPr="00801A52">
        <w:rPr>
          <w:spacing w:val="14"/>
        </w:rPr>
        <w:t xml:space="preserve"> </w:t>
      </w:r>
      <w:r w:rsidRPr="00801A52">
        <w:t>16</w:t>
      </w:r>
      <w:r w:rsidRPr="00801A52">
        <w:rPr>
          <w:spacing w:val="13"/>
        </w:rPr>
        <w:t xml:space="preserve"> </w:t>
      </w:r>
      <w:r w:rsidRPr="00801A52">
        <w:rPr>
          <w:spacing w:val="-1"/>
        </w:rPr>
        <w:t>(</w:t>
      </w:r>
      <w:r w:rsidRPr="00801A52">
        <w:rPr>
          <w:i/>
          <w:iCs/>
          <w:spacing w:val="-1"/>
        </w:rPr>
        <w:t>Diritto</w:t>
      </w:r>
      <w:r w:rsidRPr="00801A52">
        <w:rPr>
          <w:i/>
          <w:iCs/>
          <w:spacing w:val="12"/>
        </w:rPr>
        <w:t xml:space="preserve"> </w:t>
      </w:r>
      <w:r w:rsidRPr="00801A52">
        <w:rPr>
          <w:i/>
          <w:iCs/>
          <w:spacing w:val="-1"/>
        </w:rPr>
        <w:t>di</w:t>
      </w:r>
      <w:r w:rsidRPr="00801A52">
        <w:rPr>
          <w:i/>
          <w:iCs/>
          <w:spacing w:val="14"/>
        </w:rPr>
        <w:t xml:space="preserve"> </w:t>
      </w:r>
      <w:r w:rsidRPr="00801A52">
        <w:rPr>
          <w:i/>
          <w:iCs/>
          <w:spacing w:val="-1"/>
        </w:rPr>
        <w:t>rettifica</w:t>
      </w:r>
      <w:r w:rsidRPr="00801A52">
        <w:rPr>
          <w:spacing w:val="-1"/>
        </w:rPr>
        <w:t>);</w:t>
      </w:r>
      <w:r w:rsidRPr="00801A52">
        <w:rPr>
          <w:spacing w:val="13"/>
        </w:rPr>
        <w:t xml:space="preserve"> </w:t>
      </w:r>
      <w:r w:rsidRPr="00801A52">
        <w:rPr>
          <w:spacing w:val="-1"/>
        </w:rPr>
        <w:t>art.</w:t>
      </w:r>
      <w:r w:rsidRPr="00801A52">
        <w:rPr>
          <w:spacing w:val="14"/>
        </w:rPr>
        <w:t xml:space="preserve"> </w:t>
      </w:r>
      <w:r w:rsidRPr="00801A52">
        <w:rPr>
          <w:spacing w:val="-3"/>
        </w:rPr>
        <w:t>17</w:t>
      </w:r>
      <w:r w:rsidRPr="00801A52">
        <w:rPr>
          <w:spacing w:val="11"/>
        </w:rPr>
        <w:t xml:space="preserve"> </w:t>
      </w:r>
      <w:r w:rsidRPr="00801A52">
        <w:rPr>
          <w:spacing w:val="-1"/>
        </w:rPr>
        <w:t>(</w:t>
      </w:r>
      <w:r w:rsidRPr="00801A52">
        <w:rPr>
          <w:i/>
          <w:iCs/>
          <w:spacing w:val="-1"/>
        </w:rPr>
        <w:t>Diritto</w:t>
      </w:r>
      <w:r w:rsidRPr="00801A52">
        <w:rPr>
          <w:i/>
          <w:iCs/>
          <w:spacing w:val="13"/>
        </w:rPr>
        <w:t xml:space="preserve"> </w:t>
      </w:r>
      <w:r w:rsidRPr="00801A52">
        <w:rPr>
          <w:i/>
          <w:iCs/>
          <w:spacing w:val="-1"/>
        </w:rPr>
        <w:t>alla</w:t>
      </w:r>
      <w:r w:rsidRPr="00801A52">
        <w:rPr>
          <w:i/>
          <w:iCs/>
          <w:spacing w:val="14"/>
        </w:rPr>
        <w:t xml:space="preserve"> </w:t>
      </w:r>
      <w:r w:rsidRPr="00801A52">
        <w:rPr>
          <w:i/>
          <w:iCs/>
          <w:spacing w:val="-1"/>
        </w:rPr>
        <w:t>cancellazione-</w:t>
      </w:r>
      <w:r w:rsidRPr="00801A52">
        <w:rPr>
          <w:i/>
          <w:iCs/>
          <w:spacing w:val="109"/>
          <w:w w:val="99"/>
        </w:rPr>
        <w:t xml:space="preserve"> </w:t>
      </w:r>
      <w:r w:rsidRPr="00801A52">
        <w:rPr>
          <w:i/>
          <w:iCs/>
          <w:spacing w:val="-1"/>
        </w:rPr>
        <w:t>“diritto</w:t>
      </w:r>
      <w:r w:rsidRPr="00801A52">
        <w:rPr>
          <w:i/>
          <w:iCs/>
          <w:spacing w:val="5"/>
        </w:rPr>
        <w:t xml:space="preserve"> </w:t>
      </w:r>
      <w:r w:rsidRPr="00801A52">
        <w:rPr>
          <w:i/>
          <w:iCs/>
          <w:spacing w:val="-1"/>
        </w:rPr>
        <w:t>all'oblio”</w:t>
      </w:r>
      <w:r w:rsidRPr="00801A52">
        <w:rPr>
          <w:spacing w:val="-1"/>
        </w:rPr>
        <w:t>);</w:t>
      </w:r>
      <w:r w:rsidRPr="00801A52">
        <w:rPr>
          <w:spacing w:val="5"/>
        </w:rPr>
        <w:t xml:space="preserve"> </w:t>
      </w:r>
      <w:r w:rsidRPr="00801A52">
        <w:rPr>
          <w:spacing w:val="-1"/>
        </w:rPr>
        <w:t>art.</w:t>
      </w:r>
      <w:r w:rsidRPr="00801A52">
        <w:rPr>
          <w:spacing w:val="6"/>
        </w:rPr>
        <w:t xml:space="preserve"> </w:t>
      </w:r>
      <w:r w:rsidRPr="00801A52">
        <w:t>18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(</w:t>
      </w:r>
      <w:r w:rsidRPr="00801A52">
        <w:rPr>
          <w:i/>
          <w:iCs/>
          <w:spacing w:val="-1"/>
        </w:rPr>
        <w:t>Diritto</w:t>
      </w:r>
      <w:r w:rsidRPr="00801A52">
        <w:rPr>
          <w:i/>
          <w:iCs/>
          <w:spacing w:val="6"/>
        </w:rPr>
        <w:t xml:space="preserve"> </w:t>
      </w:r>
      <w:r w:rsidRPr="00801A52">
        <w:rPr>
          <w:i/>
          <w:iCs/>
          <w:spacing w:val="-1"/>
        </w:rPr>
        <w:t>di</w:t>
      </w:r>
      <w:r w:rsidRPr="00801A52">
        <w:rPr>
          <w:i/>
          <w:iCs/>
          <w:spacing w:val="6"/>
        </w:rPr>
        <w:t xml:space="preserve"> </w:t>
      </w:r>
      <w:r w:rsidRPr="00801A52">
        <w:rPr>
          <w:i/>
          <w:iCs/>
          <w:spacing w:val="-1"/>
        </w:rPr>
        <w:t>limitazione</w:t>
      </w:r>
      <w:r w:rsidRPr="00801A52">
        <w:rPr>
          <w:i/>
          <w:iCs/>
          <w:spacing w:val="6"/>
        </w:rPr>
        <w:t xml:space="preserve"> </w:t>
      </w:r>
      <w:r w:rsidRPr="00801A52">
        <w:rPr>
          <w:i/>
          <w:iCs/>
        </w:rPr>
        <w:t>di</w:t>
      </w:r>
      <w:r w:rsidRPr="00801A52">
        <w:rPr>
          <w:i/>
          <w:iCs/>
          <w:spacing w:val="4"/>
        </w:rPr>
        <w:t xml:space="preserve"> </w:t>
      </w:r>
      <w:r w:rsidRPr="00801A52">
        <w:rPr>
          <w:i/>
          <w:iCs/>
          <w:spacing w:val="-1"/>
        </w:rPr>
        <w:t>trattamento</w:t>
      </w:r>
      <w:r w:rsidRPr="00801A52">
        <w:rPr>
          <w:spacing w:val="-1"/>
        </w:rPr>
        <w:t>);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art.</w:t>
      </w:r>
      <w:r w:rsidRPr="00801A52">
        <w:rPr>
          <w:spacing w:val="6"/>
        </w:rPr>
        <w:t xml:space="preserve"> </w:t>
      </w:r>
      <w:r w:rsidRPr="00801A52">
        <w:rPr>
          <w:spacing w:val="-1"/>
        </w:rPr>
        <w:t>19</w:t>
      </w:r>
      <w:r w:rsidRPr="00801A52">
        <w:rPr>
          <w:spacing w:val="5"/>
        </w:rPr>
        <w:t xml:space="preserve"> </w:t>
      </w:r>
      <w:r w:rsidRPr="00801A52">
        <w:rPr>
          <w:spacing w:val="-1"/>
        </w:rPr>
        <w:t>(</w:t>
      </w:r>
      <w:r w:rsidRPr="00801A52">
        <w:rPr>
          <w:i/>
          <w:iCs/>
          <w:spacing w:val="-1"/>
        </w:rPr>
        <w:t>Obbligo</w:t>
      </w:r>
      <w:r w:rsidRPr="00801A52">
        <w:rPr>
          <w:i/>
          <w:iCs/>
          <w:spacing w:val="5"/>
        </w:rPr>
        <w:t xml:space="preserve"> </w:t>
      </w:r>
      <w:r w:rsidRPr="00801A52">
        <w:rPr>
          <w:i/>
          <w:iCs/>
        </w:rPr>
        <w:t>di</w:t>
      </w:r>
      <w:r w:rsidRPr="00801A52">
        <w:rPr>
          <w:i/>
          <w:iCs/>
          <w:spacing w:val="5"/>
        </w:rPr>
        <w:t xml:space="preserve"> </w:t>
      </w:r>
      <w:r w:rsidRPr="00801A52">
        <w:rPr>
          <w:i/>
          <w:iCs/>
          <w:spacing w:val="-1"/>
        </w:rPr>
        <w:t>notifica</w:t>
      </w:r>
      <w:r w:rsidRPr="00801A52">
        <w:rPr>
          <w:i/>
          <w:iCs/>
          <w:spacing w:val="6"/>
        </w:rPr>
        <w:t xml:space="preserve"> </w:t>
      </w:r>
      <w:r w:rsidRPr="00801A52">
        <w:rPr>
          <w:i/>
          <w:iCs/>
          <w:spacing w:val="-1"/>
        </w:rPr>
        <w:t>in</w:t>
      </w:r>
      <w:r w:rsidRPr="00801A52">
        <w:rPr>
          <w:i/>
          <w:iCs/>
          <w:spacing w:val="5"/>
        </w:rPr>
        <w:t xml:space="preserve"> </w:t>
      </w:r>
      <w:r w:rsidRPr="00801A52">
        <w:rPr>
          <w:i/>
          <w:iCs/>
        </w:rPr>
        <w:t>caso</w:t>
      </w:r>
      <w:r w:rsidRPr="00801A52">
        <w:rPr>
          <w:i/>
          <w:iCs/>
          <w:spacing w:val="5"/>
        </w:rPr>
        <w:t xml:space="preserve"> </w:t>
      </w:r>
      <w:r w:rsidRPr="00801A52">
        <w:rPr>
          <w:i/>
          <w:iCs/>
          <w:spacing w:val="-1"/>
        </w:rPr>
        <w:t>di</w:t>
      </w:r>
      <w:r w:rsidRPr="00801A52">
        <w:rPr>
          <w:i/>
          <w:iCs/>
          <w:spacing w:val="77"/>
        </w:rPr>
        <w:t xml:space="preserve"> </w:t>
      </w:r>
      <w:r w:rsidRPr="00801A52">
        <w:rPr>
          <w:i/>
          <w:iCs/>
          <w:spacing w:val="-1"/>
        </w:rPr>
        <w:t>rettifica</w:t>
      </w:r>
      <w:r w:rsidRPr="00801A52">
        <w:rPr>
          <w:i/>
          <w:iCs/>
          <w:spacing w:val="15"/>
        </w:rPr>
        <w:t xml:space="preserve"> </w:t>
      </w:r>
      <w:r w:rsidRPr="00801A52">
        <w:rPr>
          <w:i/>
          <w:iCs/>
        </w:rPr>
        <w:t>o</w:t>
      </w:r>
      <w:r w:rsidRPr="00801A52">
        <w:rPr>
          <w:i/>
          <w:iCs/>
          <w:spacing w:val="17"/>
        </w:rPr>
        <w:t xml:space="preserve"> </w:t>
      </w:r>
      <w:r w:rsidRPr="00801A52">
        <w:rPr>
          <w:i/>
          <w:iCs/>
          <w:spacing w:val="-1"/>
        </w:rPr>
        <w:t>cancellazione</w:t>
      </w:r>
      <w:r w:rsidRPr="00801A52">
        <w:rPr>
          <w:i/>
          <w:iCs/>
          <w:spacing w:val="16"/>
        </w:rPr>
        <w:t xml:space="preserve"> </w:t>
      </w:r>
      <w:r w:rsidRPr="00801A52">
        <w:rPr>
          <w:i/>
          <w:iCs/>
          <w:spacing w:val="-1"/>
        </w:rPr>
        <w:t>dei</w:t>
      </w:r>
      <w:r w:rsidRPr="00801A52">
        <w:rPr>
          <w:i/>
          <w:iCs/>
          <w:spacing w:val="16"/>
        </w:rPr>
        <w:t xml:space="preserve"> </w:t>
      </w:r>
      <w:r w:rsidRPr="00801A52">
        <w:rPr>
          <w:i/>
          <w:iCs/>
          <w:spacing w:val="-1"/>
        </w:rPr>
        <w:t>dati</w:t>
      </w:r>
      <w:r w:rsidRPr="00801A52">
        <w:rPr>
          <w:i/>
          <w:iCs/>
          <w:spacing w:val="18"/>
        </w:rPr>
        <w:t xml:space="preserve"> </w:t>
      </w:r>
      <w:r w:rsidRPr="00801A52">
        <w:rPr>
          <w:i/>
          <w:iCs/>
          <w:spacing w:val="-1"/>
        </w:rPr>
        <w:t>personali</w:t>
      </w:r>
      <w:r w:rsidRPr="00801A52">
        <w:rPr>
          <w:i/>
          <w:iCs/>
          <w:spacing w:val="18"/>
        </w:rPr>
        <w:t xml:space="preserve"> </w:t>
      </w:r>
      <w:r w:rsidRPr="00801A52">
        <w:rPr>
          <w:i/>
          <w:iCs/>
        </w:rPr>
        <w:t>o</w:t>
      </w:r>
      <w:r w:rsidRPr="00801A52">
        <w:rPr>
          <w:i/>
          <w:iCs/>
          <w:spacing w:val="15"/>
        </w:rPr>
        <w:t xml:space="preserve"> </w:t>
      </w:r>
      <w:r w:rsidRPr="00801A52">
        <w:rPr>
          <w:i/>
          <w:iCs/>
          <w:spacing w:val="-1"/>
        </w:rPr>
        <w:t>limitazione</w:t>
      </w:r>
      <w:r w:rsidRPr="00801A52">
        <w:rPr>
          <w:i/>
          <w:iCs/>
          <w:spacing w:val="18"/>
        </w:rPr>
        <w:t xml:space="preserve"> </w:t>
      </w:r>
      <w:r w:rsidRPr="00801A52">
        <w:rPr>
          <w:i/>
          <w:iCs/>
          <w:spacing w:val="-1"/>
        </w:rPr>
        <w:t>del</w:t>
      </w:r>
      <w:r w:rsidRPr="00801A52">
        <w:rPr>
          <w:i/>
          <w:iCs/>
          <w:spacing w:val="16"/>
        </w:rPr>
        <w:t xml:space="preserve"> </w:t>
      </w:r>
      <w:r w:rsidRPr="00801A52">
        <w:rPr>
          <w:i/>
          <w:iCs/>
        </w:rPr>
        <w:t>trattamento</w:t>
      </w:r>
      <w:r w:rsidRPr="00801A52">
        <w:t>);</w:t>
      </w:r>
      <w:r w:rsidRPr="00801A52">
        <w:rPr>
          <w:spacing w:val="17"/>
        </w:rPr>
        <w:t xml:space="preserve"> </w:t>
      </w:r>
      <w:r w:rsidRPr="00801A52">
        <w:rPr>
          <w:spacing w:val="-1"/>
        </w:rPr>
        <w:t>art.</w:t>
      </w:r>
      <w:r w:rsidRPr="00801A52">
        <w:rPr>
          <w:spacing w:val="18"/>
        </w:rPr>
        <w:t xml:space="preserve"> </w:t>
      </w:r>
      <w:r w:rsidRPr="00801A52">
        <w:rPr>
          <w:spacing w:val="-5"/>
        </w:rPr>
        <w:t>20</w:t>
      </w:r>
      <w:r w:rsidRPr="00801A52">
        <w:rPr>
          <w:spacing w:val="18"/>
        </w:rPr>
        <w:t xml:space="preserve"> </w:t>
      </w:r>
      <w:r w:rsidRPr="00801A52">
        <w:rPr>
          <w:spacing w:val="-1"/>
        </w:rPr>
        <w:t>(</w:t>
      </w:r>
      <w:r w:rsidRPr="00801A52">
        <w:rPr>
          <w:i/>
          <w:iCs/>
          <w:spacing w:val="-1"/>
        </w:rPr>
        <w:t>Diritto</w:t>
      </w:r>
      <w:r w:rsidRPr="00801A52">
        <w:rPr>
          <w:i/>
          <w:iCs/>
          <w:spacing w:val="17"/>
        </w:rPr>
        <w:t xml:space="preserve"> </w:t>
      </w:r>
      <w:r w:rsidRPr="00801A52">
        <w:rPr>
          <w:i/>
          <w:iCs/>
          <w:spacing w:val="-1"/>
        </w:rPr>
        <w:t>alla</w:t>
      </w:r>
      <w:r w:rsidRPr="00801A52">
        <w:rPr>
          <w:i/>
          <w:iCs/>
          <w:spacing w:val="67"/>
        </w:rPr>
        <w:t xml:space="preserve"> </w:t>
      </w:r>
      <w:r w:rsidRPr="00801A52">
        <w:rPr>
          <w:i/>
          <w:iCs/>
          <w:spacing w:val="-1"/>
        </w:rPr>
        <w:t>portabilità</w:t>
      </w:r>
      <w:r w:rsidRPr="00801A52">
        <w:rPr>
          <w:i/>
          <w:iCs/>
          <w:spacing w:val="1"/>
        </w:rPr>
        <w:t xml:space="preserve"> </w:t>
      </w:r>
      <w:r w:rsidRPr="00801A52">
        <w:rPr>
          <w:i/>
          <w:iCs/>
          <w:spacing w:val="-1"/>
        </w:rPr>
        <w:t>dei</w:t>
      </w:r>
      <w:r w:rsidRPr="00801A52">
        <w:rPr>
          <w:i/>
          <w:iCs/>
          <w:spacing w:val="2"/>
        </w:rPr>
        <w:t xml:space="preserve"> </w:t>
      </w:r>
      <w:r w:rsidRPr="00801A52">
        <w:rPr>
          <w:i/>
          <w:iCs/>
          <w:spacing w:val="-1"/>
        </w:rPr>
        <w:t>dati</w:t>
      </w:r>
      <w:r w:rsidRPr="00801A52">
        <w:rPr>
          <w:spacing w:val="-1"/>
        </w:rPr>
        <w:t>);</w:t>
      </w:r>
      <w:r w:rsidRPr="00801A52">
        <w:t xml:space="preserve"> </w:t>
      </w:r>
      <w:r w:rsidRPr="00801A52">
        <w:rPr>
          <w:spacing w:val="-1"/>
        </w:rPr>
        <w:t>art.</w:t>
      </w:r>
      <w:r w:rsidRPr="00801A52">
        <w:rPr>
          <w:spacing w:val="2"/>
        </w:rPr>
        <w:t xml:space="preserve"> </w:t>
      </w:r>
      <w:r w:rsidRPr="00801A52">
        <w:rPr>
          <w:spacing w:val="-1"/>
        </w:rPr>
        <w:t>21</w:t>
      </w:r>
      <w:r w:rsidRPr="00801A52">
        <w:rPr>
          <w:spacing w:val="1"/>
        </w:rPr>
        <w:t xml:space="preserve"> </w:t>
      </w:r>
      <w:r w:rsidRPr="00801A52">
        <w:rPr>
          <w:i/>
          <w:iCs/>
          <w:spacing w:val="-1"/>
        </w:rPr>
        <w:t>(Diritto</w:t>
      </w:r>
      <w:r w:rsidRPr="00801A52">
        <w:rPr>
          <w:i/>
          <w:iCs/>
        </w:rPr>
        <w:t xml:space="preserve"> di</w:t>
      </w:r>
      <w:r w:rsidRPr="00801A52">
        <w:rPr>
          <w:i/>
          <w:iCs/>
          <w:spacing w:val="2"/>
        </w:rPr>
        <w:t xml:space="preserve"> </w:t>
      </w:r>
      <w:r w:rsidRPr="00801A52">
        <w:rPr>
          <w:i/>
          <w:iCs/>
          <w:spacing w:val="-1"/>
        </w:rPr>
        <w:t>opposizione</w:t>
      </w:r>
      <w:r w:rsidRPr="00801A52">
        <w:rPr>
          <w:spacing w:val="-1"/>
        </w:rPr>
        <w:t>);</w:t>
      </w:r>
      <w:r w:rsidRPr="00801A52">
        <w:t xml:space="preserve"> </w:t>
      </w:r>
      <w:r w:rsidRPr="00801A52">
        <w:rPr>
          <w:spacing w:val="-1"/>
        </w:rPr>
        <w:t>art.</w:t>
      </w:r>
      <w:r w:rsidRPr="00801A52">
        <w:rPr>
          <w:spacing w:val="2"/>
        </w:rPr>
        <w:t xml:space="preserve"> </w:t>
      </w:r>
      <w:r w:rsidRPr="00801A52">
        <w:rPr>
          <w:spacing w:val="-7"/>
        </w:rPr>
        <w:t>22</w:t>
      </w:r>
      <w:r w:rsidRPr="00801A52">
        <w:rPr>
          <w:spacing w:val="47"/>
        </w:rPr>
        <w:t xml:space="preserve"> </w:t>
      </w:r>
      <w:r w:rsidRPr="00801A52">
        <w:rPr>
          <w:spacing w:val="-1"/>
        </w:rPr>
        <w:t>(</w:t>
      </w:r>
      <w:r w:rsidRPr="00801A52">
        <w:rPr>
          <w:i/>
          <w:iCs/>
          <w:spacing w:val="-1"/>
        </w:rPr>
        <w:t>Processo</w:t>
      </w:r>
      <w:r w:rsidRPr="00801A52">
        <w:rPr>
          <w:i/>
          <w:iCs/>
          <w:spacing w:val="1"/>
        </w:rPr>
        <w:t xml:space="preserve"> </w:t>
      </w:r>
      <w:r w:rsidRPr="00801A52">
        <w:rPr>
          <w:i/>
          <w:iCs/>
          <w:spacing w:val="-1"/>
        </w:rPr>
        <w:t>decisionale</w:t>
      </w:r>
      <w:r w:rsidRPr="00801A52">
        <w:rPr>
          <w:i/>
          <w:iCs/>
          <w:spacing w:val="1"/>
        </w:rPr>
        <w:t xml:space="preserve"> </w:t>
      </w:r>
      <w:r w:rsidRPr="00801A52">
        <w:rPr>
          <w:i/>
          <w:iCs/>
          <w:spacing w:val="-1"/>
        </w:rPr>
        <w:t>automatizzato</w:t>
      </w:r>
      <w:r w:rsidRPr="00801A52">
        <w:rPr>
          <w:i/>
          <w:iCs/>
          <w:spacing w:val="68"/>
        </w:rPr>
        <w:t xml:space="preserve"> </w:t>
      </w:r>
      <w:r w:rsidRPr="00801A52">
        <w:rPr>
          <w:i/>
          <w:iCs/>
          <w:spacing w:val="-1"/>
        </w:rPr>
        <w:t>relativo</w:t>
      </w:r>
      <w:r w:rsidRPr="00801A52">
        <w:rPr>
          <w:i/>
          <w:iCs/>
          <w:spacing w:val="1"/>
        </w:rPr>
        <w:t xml:space="preserve"> </w:t>
      </w:r>
      <w:r w:rsidRPr="00801A52">
        <w:rPr>
          <w:i/>
          <w:iCs/>
          <w:spacing w:val="-1"/>
        </w:rPr>
        <w:t>alle</w:t>
      </w:r>
      <w:r w:rsidRPr="00801A52">
        <w:rPr>
          <w:i/>
          <w:iCs/>
          <w:spacing w:val="2"/>
        </w:rPr>
        <w:t xml:space="preserve"> </w:t>
      </w:r>
      <w:r w:rsidRPr="00801A52">
        <w:rPr>
          <w:i/>
          <w:iCs/>
          <w:spacing w:val="-1"/>
        </w:rPr>
        <w:t>persone</w:t>
      </w:r>
      <w:r w:rsidRPr="00801A52">
        <w:rPr>
          <w:i/>
          <w:iCs/>
        </w:rPr>
        <w:t xml:space="preserve"> </w:t>
      </w:r>
      <w:r w:rsidRPr="00801A52">
        <w:rPr>
          <w:i/>
          <w:iCs/>
          <w:spacing w:val="-1"/>
        </w:rPr>
        <w:t>fisiche,</w:t>
      </w:r>
      <w:r w:rsidRPr="00801A52">
        <w:rPr>
          <w:i/>
          <w:iCs/>
          <w:spacing w:val="3"/>
        </w:rPr>
        <w:t xml:space="preserve"> </w:t>
      </w:r>
      <w:r w:rsidRPr="00801A52">
        <w:rPr>
          <w:i/>
          <w:iCs/>
          <w:spacing w:val="-1"/>
        </w:rPr>
        <w:t>compresa</w:t>
      </w:r>
      <w:r w:rsidRPr="00801A52">
        <w:rPr>
          <w:i/>
          <w:iCs/>
          <w:spacing w:val="1"/>
        </w:rPr>
        <w:t xml:space="preserve"> </w:t>
      </w:r>
      <w:r w:rsidRPr="00801A52">
        <w:rPr>
          <w:i/>
          <w:iCs/>
        </w:rPr>
        <w:t>la</w:t>
      </w:r>
      <w:r w:rsidRPr="00801A52">
        <w:rPr>
          <w:i/>
          <w:iCs/>
          <w:spacing w:val="1"/>
        </w:rPr>
        <w:t xml:space="preserve"> </w:t>
      </w:r>
      <w:r w:rsidRPr="00801A52">
        <w:rPr>
          <w:i/>
          <w:iCs/>
        </w:rPr>
        <w:t>profilazione</w:t>
      </w:r>
      <w:r w:rsidRPr="00801A52">
        <w:t>);</w:t>
      </w:r>
      <w:r w:rsidRPr="00801A52">
        <w:rPr>
          <w:spacing w:val="1"/>
        </w:rPr>
        <w:t xml:space="preserve"> </w:t>
      </w:r>
      <w:r w:rsidRPr="00801A52">
        <w:rPr>
          <w:spacing w:val="-1"/>
        </w:rPr>
        <w:t>art.</w:t>
      </w:r>
      <w:r w:rsidRPr="00801A52">
        <w:rPr>
          <w:spacing w:val="2"/>
        </w:rPr>
        <w:t xml:space="preserve"> </w:t>
      </w:r>
      <w:r w:rsidRPr="00801A52">
        <w:rPr>
          <w:i/>
          <w:iCs/>
          <w:spacing w:val="-1"/>
        </w:rPr>
        <w:t>77</w:t>
      </w:r>
      <w:r w:rsidRPr="00801A52">
        <w:rPr>
          <w:i/>
          <w:iCs/>
          <w:spacing w:val="1"/>
        </w:rPr>
        <w:t xml:space="preserve"> </w:t>
      </w:r>
      <w:r w:rsidRPr="00801A52">
        <w:rPr>
          <w:i/>
          <w:iCs/>
          <w:spacing w:val="-1"/>
        </w:rPr>
        <w:t>(Diritto</w:t>
      </w:r>
      <w:r w:rsidRPr="00801A52">
        <w:rPr>
          <w:i/>
          <w:iCs/>
        </w:rPr>
        <w:t xml:space="preserve"> di</w:t>
      </w:r>
      <w:r w:rsidRPr="00801A52">
        <w:rPr>
          <w:i/>
          <w:iCs/>
          <w:spacing w:val="1"/>
        </w:rPr>
        <w:t xml:space="preserve"> </w:t>
      </w:r>
      <w:r w:rsidRPr="00801A52">
        <w:rPr>
          <w:i/>
          <w:iCs/>
          <w:spacing w:val="-1"/>
        </w:rPr>
        <w:t>proporre</w:t>
      </w:r>
      <w:r w:rsidRPr="00801A52">
        <w:rPr>
          <w:i/>
          <w:iCs/>
        </w:rPr>
        <w:t xml:space="preserve"> </w:t>
      </w:r>
      <w:r w:rsidRPr="00801A52">
        <w:rPr>
          <w:i/>
          <w:iCs/>
          <w:spacing w:val="-1"/>
        </w:rPr>
        <w:t>reclamo</w:t>
      </w:r>
      <w:r w:rsidRPr="00801A52">
        <w:rPr>
          <w:i/>
          <w:iCs/>
          <w:spacing w:val="2"/>
        </w:rPr>
        <w:t xml:space="preserve"> </w:t>
      </w:r>
      <w:r w:rsidRPr="00801A52">
        <w:rPr>
          <w:i/>
          <w:iCs/>
          <w:spacing w:val="-2"/>
        </w:rPr>
        <w:t>all'Autorità</w:t>
      </w:r>
      <w:r w:rsidRPr="00801A52">
        <w:rPr>
          <w:i/>
          <w:iCs/>
          <w:spacing w:val="58"/>
        </w:rPr>
        <w:t xml:space="preserve"> </w:t>
      </w:r>
      <w:r w:rsidRPr="00801A52">
        <w:rPr>
          <w:i/>
          <w:iCs/>
        </w:rPr>
        <w:t>di</w:t>
      </w:r>
      <w:r w:rsidRPr="00801A52">
        <w:rPr>
          <w:i/>
          <w:iCs/>
          <w:spacing w:val="-12"/>
        </w:rPr>
        <w:t xml:space="preserve"> </w:t>
      </w:r>
      <w:r w:rsidRPr="00801A52">
        <w:rPr>
          <w:i/>
          <w:iCs/>
          <w:spacing w:val="-1"/>
        </w:rPr>
        <w:t>controllo).</w:t>
      </w:r>
    </w:p>
    <w:p w14:paraId="0086F07E" w14:textId="77777777" w:rsidR="00A5583B" w:rsidRPr="00801A52" w:rsidRDefault="00A5583B" w:rsidP="004F12C3">
      <w:pPr>
        <w:pStyle w:val="Paragrafoelenco"/>
        <w:rPr>
          <w:i/>
          <w:iCs/>
        </w:rPr>
      </w:pPr>
    </w:p>
    <w:p w14:paraId="53C4BF41" w14:textId="77777777" w:rsidR="00A5583B" w:rsidRPr="00801A52" w:rsidRDefault="00A5583B" w:rsidP="004F12C3">
      <w:pPr>
        <w:pStyle w:val="Paragrafoelenco"/>
        <w:rPr>
          <w:i/>
          <w:iCs/>
        </w:rPr>
      </w:pPr>
    </w:p>
    <w:p w14:paraId="3DEA0445" w14:textId="77777777" w:rsidR="00A5583B" w:rsidRPr="00801A52" w:rsidRDefault="00A5583B" w:rsidP="004F12C3">
      <w:pPr>
        <w:pStyle w:val="Paragrafoelenco"/>
        <w:rPr>
          <w:i/>
          <w:iCs/>
        </w:rPr>
      </w:pPr>
    </w:p>
    <w:p w14:paraId="55B2A055" w14:textId="77777777" w:rsidR="00A5583B" w:rsidRPr="00801A52" w:rsidRDefault="00A5583B" w:rsidP="004F12C3">
      <w:pPr>
        <w:pStyle w:val="Paragrafoelenco"/>
        <w:rPr>
          <w:i/>
          <w:iCs/>
        </w:rPr>
      </w:pPr>
    </w:p>
    <w:p w14:paraId="40BDD1D8" w14:textId="77777777" w:rsidR="00A5583B" w:rsidRPr="00801A52" w:rsidRDefault="00A5583B" w:rsidP="004F12C3">
      <w:pPr>
        <w:pStyle w:val="Paragrafoelenco"/>
        <w:rPr>
          <w:i/>
          <w:iCs/>
        </w:rPr>
      </w:pPr>
    </w:p>
    <w:p w14:paraId="4D2813B3" w14:textId="77777777" w:rsidR="00A5583B" w:rsidRPr="00801A52" w:rsidRDefault="00A5583B" w:rsidP="004F12C3">
      <w:pPr>
        <w:pStyle w:val="Paragrafoelenco"/>
        <w:rPr>
          <w:i/>
          <w:iCs/>
        </w:rPr>
      </w:pPr>
    </w:p>
    <w:p w14:paraId="158897C4" w14:textId="63CC3059" w:rsidR="00A5583B" w:rsidRPr="00801A52" w:rsidRDefault="00A5583B" w:rsidP="004F12C3">
      <w:pPr>
        <w:pStyle w:val="Paragrafoelenco"/>
      </w:pPr>
    </w:p>
    <w:p w14:paraId="3432F699" w14:textId="77777777" w:rsidR="00A5583B" w:rsidRPr="00801A52" w:rsidRDefault="00A5583B" w:rsidP="004F12C3">
      <w:pPr>
        <w:pStyle w:val="Paragrafoelenco"/>
      </w:pPr>
      <w:r w:rsidRPr="00801A52">
        <w:t>*</w:t>
      </w:r>
      <w:r w:rsidRPr="00801A52">
        <w:rPr>
          <w:spacing w:val="18"/>
        </w:rPr>
        <w:t xml:space="preserve"> </w:t>
      </w:r>
      <w:r w:rsidRPr="00801A52">
        <w:rPr>
          <w:i/>
          <w:iCs/>
        </w:rPr>
        <w:t>A</w:t>
      </w:r>
      <w:r w:rsidRPr="00801A52">
        <w:rPr>
          <w:i/>
          <w:iCs/>
          <w:spacing w:val="20"/>
        </w:rPr>
        <w:t xml:space="preserve"> </w:t>
      </w:r>
      <w:r w:rsidRPr="00801A52">
        <w:rPr>
          <w:i/>
          <w:iCs/>
          <w:spacing w:val="-1"/>
        </w:rPr>
        <w:t>decorrere</w:t>
      </w:r>
      <w:r w:rsidRPr="00801A52">
        <w:rPr>
          <w:i/>
          <w:iCs/>
          <w:spacing w:val="19"/>
        </w:rPr>
        <w:t xml:space="preserve"> </w:t>
      </w:r>
      <w:r w:rsidRPr="00801A52">
        <w:rPr>
          <w:i/>
          <w:iCs/>
          <w:spacing w:val="-1"/>
        </w:rPr>
        <w:t>dal</w:t>
      </w:r>
      <w:r w:rsidRPr="00801A52">
        <w:rPr>
          <w:i/>
          <w:iCs/>
          <w:spacing w:val="18"/>
        </w:rPr>
        <w:t xml:space="preserve"> </w:t>
      </w:r>
      <w:r w:rsidRPr="00801A52">
        <w:rPr>
          <w:i/>
          <w:iCs/>
        </w:rPr>
        <w:t>1°</w:t>
      </w:r>
      <w:r w:rsidRPr="00801A52">
        <w:rPr>
          <w:i/>
          <w:iCs/>
          <w:spacing w:val="17"/>
        </w:rPr>
        <w:t xml:space="preserve"> </w:t>
      </w:r>
      <w:r w:rsidRPr="00801A52">
        <w:rPr>
          <w:i/>
          <w:iCs/>
          <w:spacing w:val="-1"/>
        </w:rPr>
        <w:t>gennaio</w:t>
      </w:r>
      <w:r w:rsidRPr="00801A52">
        <w:rPr>
          <w:i/>
          <w:iCs/>
          <w:spacing w:val="20"/>
        </w:rPr>
        <w:t xml:space="preserve"> </w:t>
      </w:r>
      <w:r w:rsidRPr="00801A52">
        <w:rPr>
          <w:i/>
          <w:iCs/>
          <w:spacing w:val="-3"/>
        </w:rPr>
        <w:t>2013</w:t>
      </w:r>
      <w:r w:rsidRPr="00801A52">
        <w:rPr>
          <w:i/>
          <w:iCs/>
          <w:spacing w:val="19"/>
        </w:rPr>
        <w:t xml:space="preserve"> </w:t>
      </w:r>
      <w:r w:rsidRPr="00801A52">
        <w:rPr>
          <w:i/>
          <w:iCs/>
          <w:spacing w:val="-1"/>
        </w:rPr>
        <w:t>le</w:t>
      </w:r>
      <w:r w:rsidRPr="00801A52">
        <w:rPr>
          <w:i/>
          <w:iCs/>
          <w:spacing w:val="19"/>
        </w:rPr>
        <w:t xml:space="preserve"> </w:t>
      </w:r>
      <w:r w:rsidRPr="00801A52">
        <w:rPr>
          <w:i/>
          <w:iCs/>
          <w:spacing w:val="-1"/>
        </w:rPr>
        <w:t>pubbliche</w:t>
      </w:r>
      <w:r w:rsidRPr="00801A52">
        <w:rPr>
          <w:i/>
          <w:iCs/>
          <w:spacing w:val="19"/>
        </w:rPr>
        <w:t xml:space="preserve"> </w:t>
      </w:r>
      <w:r w:rsidRPr="00801A52">
        <w:rPr>
          <w:i/>
          <w:iCs/>
          <w:spacing w:val="-1"/>
        </w:rPr>
        <w:t>amministrazioni</w:t>
      </w:r>
      <w:r w:rsidRPr="00801A52">
        <w:rPr>
          <w:i/>
          <w:iCs/>
          <w:spacing w:val="19"/>
        </w:rPr>
        <w:t xml:space="preserve"> </w:t>
      </w:r>
      <w:r w:rsidRPr="00801A52">
        <w:rPr>
          <w:i/>
          <w:iCs/>
          <w:spacing w:val="-1"/>
        </w:rPr>
        <w:t>possono</w:t>
      </w:r>
      <w:r w:rsidRPr="00801A52">
        <w:rPr>
          <w:i/>
          <w:iCs/>
          <w:spacing w:val="17"/>
        </w:rPr>
        <w:t xml:space="preserve"> </w:t>
      </w:r>
      <w:r w:rsidRPr="00801A52">
        <w:rPr>
          <w:i/>
          <w:iCs/>
          <w:spacing w:val="-1"/>
        </w:rPr>
        <w:t>acquisire</w:t>
      </w:r>
      <w:r w:rsidRPr="00801A52">
        <w:rPr>
          <w:i/>
          <w:iCs/>
          <w:spacing w:val="19"/>
        </w:rPr>
        <w:t xml:space="preserve"> </w:t>
      </w:r>
      <w:r w:rsidRPr="00801A52">
        <w:rPr>
          <w:i/>
          <w:iCs/>
        </w:rPr>
        <w:t>a</w:t>
      </w:r>
      <w:r w:rsidRPr="00801A52">
        <w:rPr>
          <w:i/>
          <w:iCs/>
          <w:spacing w:val="18"/>
        </w:rPr>
        <w:t xml:space="preserve"> </w:t>
      </w:r>
      <w:r w:rsidRPr="00801A52">
        <w:rPr>
          <w:i/>
          <w:iCs/>
          <w:spacing w:val="-1"/>
        </w:rPr>
        <w:t>titolo</w:t>
      </w:r>
      <w:r w:rsidRPr="00801A52">
        <w:rPr>
          <w:i/>
          <w:iCs/>
          <w:spacing w:val="20"/>
        </w:rPr>
        <w:t xml:space="preserve"> </w:t>
      </w:r>
      <w:r w:rsidRPr="00801A52">
        <w:rPr>
          <w:i/>
          <w:iCs/>
          <w:spacing w:val="-1"/>
        </w:rPr>
        <w:t>oneroso</w:t>
      </w:r>
      <w:r w:rsidRPr="00801A52">
        <w:rPr>
          <w:i/>
          <w:iCs/>
          <w:spacing w:val="17"/>
        </w:rPr>
        <w:t xml:space="preserve"> </w:t>
      </w:r>
      <w:proofErr w:type="gramStart"/>
      <w:r w:rsidRPr="00801A52">
        <w:rPr>
          <w:i/>
          <w:iCs/>
          <w:spacing w:val="-1"/>
        </w:rPr>
        <w:t>servizi</w:t>
      </w:r>
      <w:r w:rsidRPr="00801A52">
        <w:rPr>
          <w:i/>
          <w:iCs/>
        </w:rPr>
        <w:t xml:space="preserve"> </w:t>
      </w:r>
      <w:r w:rsidRPr="00801A52">
        <w:rPr>
          <w:i/>
          <w:iCs/>
          <w:spacing w:val="14"/>
        </w:rPr>
        <w:t xml:space="preserve"> </w:t>
      </w:r>
      <w:r w:rsidRPr="00801A52">
        <w:rPr>
          <w:i/>
          <w:iCs/>
          <w:spacing w:val="-1"/>
        </w:rPr>
        <w:t>di</w:t>
      </w:r>
      <w:proofErr w:type="gramEnd"/>
      <w:r w:rsidR="004F12C3">
        <w:t xml:space="preserve"> </w:t>
      </w:r>
      <w:r w:rsidRPr="00801A52">
        <w:rPr>
          <w:i/>
          <w:iCs/>
          <w:spacing w:val="-1"/>
        </w:rPr>
        <w:t>qualsiasi</w:t>
      </w:r>
      <w:r w:rsidRPr="00801A52">
        <w:rPr>
          <w:i/>
          <w:iCs/>
          <w:spacing w:val="18"/>
        </w:rPr>
        <w:t xml:space="preserve"> </w:t>
      </w:r>
      <w:r w:rsidRPr="00801A52">
        <w:rPr>
          <w:i/>
          <w:iCs/>
          <w:spacing w:val="-1"/>
        </w:rPr>
        <w:t>tipo,</w:t>
      </w:r>
      <w:r w:rsidRPr="00801A52">
        <w:rPr>
          <w:i/>
          <w:iCs/>
          <w:spacing w:val="19"/>
        </w:rPr>
        <w:t xml:space="preserve"> </w:t>
      </w:r>
      <w:r w:rsidRPr="00801A52">
        <w:rPr>
          <w:i/>
          <w:iCs/>
          <w:spacing w:val="-1"/>
        </w:rPr>
        <w:t>anche</w:t>
      </w:r>
      <w:r w:rsidRPr="00801A52">
        <w:rPr>
          <w:i/>
          <w:iCs/>
          <w:spacing w:val="20"/>
        </w:rPr>
        <w:t xml:space="preserve"> </w:t>
      </w:r>
      <w:r w:rsidRPr="00801A52">
        <w:rPr>
          <w:i/>
          <w:iCs/>
          <w:spacing w:val="-1"/>
        </w:rPr>
        <w:t>in</w:t>
      </w:r>
      <w:r w:rsidRPr="00801A52">
        <w:rPr>
          <w:i/>
          <w:iCs/>
          <w:spacing w:val="19"/>
        </w:rPr>
        <w:t xml:space="preserve"> </w:t>
      </w:r>
      <w:r w:rsidRPr="00801A52">
        <w:rPr>
          <w:i/>
          <w:iCs/>
          <w:spacing w:val="-1"/>
        </w:rPr>
        <w:t>base</w:t>
      </w:r>
      <w:r w:rsidRPr="00801A52">
        <w:rPr>
          <w:i/>
          <w:iCs/>
          <w:spacing w:val="20"/>
        </w:rPr>
        <w:t xml:space="preserve"> </w:t>
      </w:r>
      <w:r w:rsidRPr="00801A52">
        <w:rPr>
          <w:i/>
          <w:iCs/>
        </w:rPr>
        <w:t>a</w:t>
      </w:r>
      <w:r w:rsidRPr="00801A52">
        <w:rPr>
          <w:i/>
          <w:iCs/>
          <w:spacing w:val="18"/>
        </w:rPr>
        <w:t xml:space="preserve"> </w:t>
      </w:r>
      <w:r w:rsidRPr="00801A52">
        <w:rPr>
          <w:i/>
          <w:iCs/>
          <w:spacing w:val="-1"/>
        </w:rPr>
        <w:t>convenzioni,</w:t>
      </w:r>
      <w:r w:rsidRPr="00801A52">
        <w:rPr>
          <w:i/>
          <w:iCs/>
          <w:spacing w:val="19"/>
        </w:rPr>
        <w:t xml:space="preserve"> </w:t>
      </w:r>
      <w:r w:rsidRPr="00801A52">
        <w:rPr>
          <w:i/>
          <w:iCs/>
          <w:spacing w:val="-1"/>
        </w:rPr>
        <w:t>da</w:t>
      </w:r>
      <w:r w:rsidRPr="00801A52">
        <w:rPr>
          <w:i/>
          <w:iCs/>
          <w:spacing w:val="21"/>
        </w:rPr>
        <w:t xml:space="preserve"> </w:t>
      </w:r>
      <w:r w:rsidRPr="00801A52">
        <w:rPr>
          <w:i/>
          <w:iCs/>
          <w:spacing w:val="-1"/>
        </w:rPr>
        <w:t>enti</w:t>
      </w:r>
      <w:r w:rsidRPr="00801A52">
        <w:rPr>
          <w:i/>
          <w:iCs/>
          <w:spacing w:val="18"/>
        </w:rPr>
        <w:t xml:space="preserve"> </w:t>
      </w:r>
      <w:r w:rsidRPr="00801A52">
        <w:rPr>
          <w:i/>
          <w:iCs/>
          <w:spacing w:val="-1"/>
        </w:rPr>
        <w:t>di</w:t>
      </w:r>
      <w:r w:rsidRPr="00801A52">
        <w:rPr>
          <w:i/>
          <w:iCs/>
          <w:spacing w:val="19"/>
        </w:rPr>
        <w:t xml:space="preserve"> </w:t>
      </w:r>
      <w:r w:rsidRPr="00801A52">
        <w:rPr>
          <w:i/>
          <w:iCs/>
          <w:spacing w:val="-1"/>
        </w:rPr>
        <w:t>diritto</w:t>
      </w:r>
      <w:r w:rsidRPr="00801A52">
        <w:rPr>
          <w:i/>
          <w:iCs/>
          <w:spacing w:val="17"/>
        </w:rPr>
        <w:t xml:space="preserve"> </w:t>
      </w:r>
      <w:r w:rsidRPr="00801A52">
        <w:rPr>
          <w:i/>
          <w:iCs/>
          <w:spacing w:val="-1"/>
        </w:rPr>
        <w:t>privato</w:t>
      </w:r>
      <w:r w:rsidRPr="00801A52">
        <w:rPr>
          <w:i/>
          <w:iCs/>
          <w:spacing w:val="19"/>
        </w:rPr>
        <w:t xml:space="preserve"> </w:t>
      </w:r>
      <w:r w:rsidRPr="00801A52">
        <w:rPr>
          <w:i/>
          <w:iCs/>
          <w:spacing w:val="-1"/>
        </w:rPr>
        <w:t>di</w:t>
      </w:r>
      <w:r w:rsidRPr="00801A52">
        <w:rPr>
          <w:i/>
          <w:iCs/>
          <w:spacing w:val="19"/>
        </w:rPr>
        <w:t xml:space="preserve"> </w:t>
      </w:r>
      <w:r w:rsidRPr="00801A52">
        <w:rPr>
          <w:i/>
          <w:iCs/>
        </w:rPr>
        <w:t>cui</w:t>
      </w:r>
      <w:r w:rsidRPr="00801A52">
        <w:rPr>
          <w:i/>
          <w:iCs/>
          <w:spacing w:val="18"/>
        </w:rPr>
        <w:t xml:space="preserve"> </w:t>
      </w:r>
      <w:r w:rsidRPr="00801A52">
        <w:rPr>
          <w:i/>
          <w:iCs/>
          <w:spacing w:val="-1"/>
        </w:rPr>
        <w:t>agli</w:t>
      </w:r>
      <w:r w:rsidRPr="00801A52">
        <w:rPr>
          <w:i/>
          <w:iCs/>
          <w:spacing w:val="19"/>
        </w:rPr>
        <w:t xml:space="preserve"> </w:t>
      </w:r>
      <w:r w:rsidRPr="00801A52">
        <w:rPr>
          <w:i/>
          <w:iCs/>
          <w:spacing w:val="-1"/>
        </w:rPr>
        <w:t>articoli</w:t>
      </w:r>
      <w:r w:rsidRPr="00801A52">
        <w:rPr>
          <w:i/>
          <w:iCs/>
          <w:spacing w:val="18"/>
        </w:rPr>
        <w:t xml:space="preserve"> </w:t>
      </w:r>
      <w:r w:rsidRPr="00801A52">
        <w:rPr>
          <w:i/>
          <w:iCs/>
          <w:spacing w:val="-1"/>
        </w:rPr>
        <w:t>da</w:t>
      </w:r>
      <w:r w:rsidRPr="00801A52">
        <w:rPr>
          <w:i/>
          <w:iCs/>
          <w:spacing w:val="20"/>
        </w:rPr>
        <w:t xml:space="preserve"> </w:t>
      </w:r>
      <w:r w:rsidRPr="00801A52">
        <w:rPr>
          <w:i/>
          <w:iCs/>
          <w:spacing w:val="-2"/>
        </w:rPr>
        <w:t>13</w:t>
      </w:r>
      <w:r w:rsidRPr="00801A52">
        <w:rPr>
          <w:i/>
          <w:iCs/>
          <w:spacing w:val="18"/>
        </w:rPr>
        <w:t xml:space="preserve"> </w:t>
      </w:r>
      <w:r w:rsidRPr="00801A52">
        <w:rPr>
          <w:i/>
          <w:iCs/>
        </w:rPr>
        <w:t>a</w:t>
      </w:r>
      <w:r w:rsidRPr="00801A52">
        <w:rPr>
          <w:i/>
          <w:iCs/>
          <w:spacing w:val="20"/>
        </w:rPr>
        <w:t xml:space="preserve"> </w:t>
      </w:r>
      <w:r w:rsidRPr="00801A52">
        <w:rPr>
          <w:i/>
          <w:iCs/>
          <w:spacing w:val="-1"/>
        </w:rPr>
        <w:t>42</w:t>
      </w:r>
      <w:r w:rsidRPr="00801A52">
        <w:rPr>
          <w:i/>
          <w:iCs/>
          <w:spacing w:val="19"/>
        </w:rPr>
        <w:t xml:space="preserve"> </w:t>
      </w:r>
      <w:r w:rsidRPr="00801A52">
        <w:rPr>
          <w:i/>
          <w:iCs/>
          <w:spacing w:val="-1"/>
        </w:rPr>
        <w:t>del</w:t>
      </w:r>
      <w:r w:rsidRPr="00801A52">
        <w:rPr>
          <w:i/>
          <w:iCs/>
          <w:spacing w:val="18"/>
        </w:rPr>
        <w:t xml:space="preserve"> </w:t>
      </w:r>
      <w:r w:rsidRPr="00801A52">
        <w:rPr>
          <w:i/>
          <w:iCs/>
          <w:spacing w:val="-1"/>
        </w:rPr>
        <w:t>codice</w:t>
      </w:r>
      <w:r w:rsidRPr="00801A52">
        <w:rPr>
          <w:i/>
          <w:iCs/>
          <w:spacing w:val="71"/>
        </w:rPr>
        <w:t xml:space="preserve"> </w:t>
      </w:r>
      <w:r w:rsidRPr="00801A52">
        <w:rPr>
          <w:i/>
          <w:iCs/>
          <w:spacing w:val="-1"/>
        </w:rPr>
        <w:t>civile</w:t>
      </w:r>
      <w:r w:rsidRPr="00801A52">
        <w:rPr>
          <w:i/>
          <w:iCs/>
          <w:spacing w:val="4"/>
        </w:rPr>
        <w:t xml:space="preserve"> </w:t>
      </w:r>
      <w:r w:rsidRPr="00801A52">
        <w:rPr>
          <w:i/>
          <w:iCs/>
          <w:spacing w:val="-1"/>
        </w:rPr>
        <w:t>(società,</w:t>
      </w:r>
      <w:r w:rsidRPr="00801A52">
        <w:rPr>
          <w:i/>
          <w:iCs/>
          <w:spacing w:val="4"/>
        </w:rPr>
        <w:t xml:space="preserve"> </w:t>
      </w:r>
      <w:r w:rsidRPr="00801A52">
        <w:rPr>
          <w:i/>
          <w:iCs/>
          <w:spacing w:val="-1"/>
        </w:rPr>
        <w:t>associazioni,</w:t>
      </w:r>
      <w:r w:rsidRPr="00801A52">
        <w:rPr>
          <w:i/>
          <w:iCs/>
          <w:spacing w:val="3"/>
        </w:rPr>
        <w:t xml:space="preserve"> </w:t>
      </w:r>
      <w:r w:rsidRPr="00801A52">
        <w:rPr>
          <w:i/>
          <w:iCs/>
          <w:spacing w:val="-1"/>
        </w:rPr>
        <w:t>fondazioni,</w:t>
      </w:r>
      <w:r w:rsidRPr="00801A52">
        <w:rPr>
          <w:i/>
          <w:iCs/>
          <w:spacing w:val="4"/>
        </w:rPr>
        <w:t xml:space="preserve"> </w:t>
      </w:r>
      <w:r w:rsidRPr="00801A52">
        <w:rPr>
          <w:i/>
          <w:iCs/>
          <w:spacing w:val="-1"/>
        </w:rPr>
        <w:t>comitati)</w:t>
      </w:r>
      <w:r w:rsidRPr="00801A52">
        <w:rPr>
          <w:i/>
          <w:iCs/>
          <w:spacing w:val="5"/>
        </w:rPr>
        <w:t xml:space="preserve"> </w:t>
      </w:r>
      <w:r w:rsidRPr="00801A52">
        <w:rPr>
          <w:i/>
          <w:iCs/>
          <w:spacing w:val="-1"/>
        </w:rPr>
        <w:t>esclusivamente</w:t>
      </w:r>
      <w:r w:rsidRPr="00801A52">
        <w:rPr>
          <w:i/>
          <w:iCs/>
          <w:spacing w:val="5"/>
        </w:rPr>
        <w:t xml:space="preserve"> </w:t>
      </w:r>
      <w:r w:rsidRPr="00801A52">
        <w:rPr>
          <w:i/>
          <w:iCs/>
          <w:spacing w:val="-1"/>
        </w:rPr>
        <w:t>in</w:t>
      </w:r>
      <w:r w:rsidRPr="00801A52">
        <w:rPr>
          <w:i/>
          <w:iCs/>
          <w:spacing w:val="3"/>
        </w:rPr>
        <w:t xml:space="preserve"> </w:t>
      </w:r>
      <w:r w:rsidRPr="00801A52">
        <w:rPr>
          <w:i/>
          <w:iCs/>
          <w:spacing w:val="-1"/>
        </w:rPr>
        <w:t>base</w:t>
      </w:r>
      <w:r w:rsidRPr="00801A52">
        <w:rPr>
          <w:i/>
          <w:iCs/>
          <w:spacing w:val="3"/>
        </w:rPr>
        <w:t xml:space="preserve"> </w:t>
      </w:r>
      <w:r w:rsidRPr="00801A52">
        <w:rPr>
          <w:i/>
          <w:iCs/>
        </w:rPr>
        <w:t>a</w:t>
      </w:r>
      <w:r w:rsidRPr="00801A52">
        <w:rPr>
          <w:i/>
          <w:iCs/>
          <w:spacing w:val="4"/>
        </w:rPr>
        <w:t xml:space="preserve"> </w:t>
      </w:r>
      <w:r w:rsidRPr="00801A52">
        <w:rPr>
          <w:i/>
          <w:iCs/>
          <w:spacing w:val="-1"/>
        </w:rPr>
        <w:t>procedure</w:t>
      </w:r>
      <w:r w:rsidRPr="00801A52">
        <w:rPr>
          <w:i/>
          <w:iCs/>
          <w:spacing w:val="4"/>
        </w:rPr>
        <w:t xml:space="preserve"> </w:t>
      </w:r>
      <w:r w:rsidRPr="00801A52">
        <w:rPr>
          <w:i/>
          <w:iCs/>
          <w:spacing w:val="-1"/>
        </w:rPr>
        <w:t>previste</w:t>
      </w:r>
      <w:r w:rsidRPr="00801A52">
        <w:rPr>
          <w:i/>
          <w:iCs/>
          <w:spacing w:val="4"/>
        </w:rPr>
        <w:t xml:space="preserve"> </w:t>
      </w:r>
      <w:r w:rsidRPr="00801A52">
        <w:rPr>
          <w:i/>
          <w:iCs/>
          <w:spacing w:val="-1"/>
        </w:rPr>
        <w:t>dalla</w:t>
      </w:r>
      <w:r w:rsidRPr="00801A52">
        <w:rPr>
          <w:i/>
          <w:iCs/>
          <w:spacing w:val="4"/>
        </w:rPr>
        <w:t xml:space="preserve"> </w:t>
      </w:r>
      <w:r w:rsidRPr="00801A52">
        <w:rPr>
          <w:i/>
          <w:iCs/>
          <w:spacing w:val="-1"/>
        </w:rPr>
        <w:t>normativa</w:t>
      </w:r>
      <w:r w:rsidRPr="00801A52">
        <w:rPr>
          <w:i/>
          <w:iCs/>
          <w:spacing w:val="71"/>
        </w:rPr>
        <w:t xml:space="preserve"> </w:t>
      </w:r>
      <w:r w:rsidRPr="00801A52">
        <w:rPr>
          <w:i/>
          <w:iCs/>
          <w:spacing w:val="-1"/>
        </w:rPr>
        <w:t>nazionale</w:t>
      </w:r>
      <w:r w:rsidRPr="00801A52">
        <w:rPr>
          <w:i/>
          <w:iCs/>
          <w:spacing w:val="-4"/>
        </w:rPr>
        <w:t xml:space="preserve"> </w:t>
      </w:r>
      <w:r w:rsidRPr="00801A52">
        <w:rPr>
          <w:i/>
          <w:iCs/>
          <w:spacing w:val="-1"/>
        </w:rPr>
        <w:t>in</w:t>
      </w:r>
      <w:r w:rsidRPr="00801A52">
        <w:rPr>
          <w:i/>
          <w:iCs/>
          <w:spacing w:val="-2"/>
        </w:rPr>
        <w:t xml:space="preserve"> </w:t>
      </w:r>
      <w:r w:rsidRPr="00801A52">
        <w:rPr>
          <w:i/>
          <w:iCs/>
          <w:spacing w:val="-1"/>
        </w:rPr>
        <w:t>conformità</w:t>
      </w:r>
      <w:r w:rsidRPr="00801A52">
        <w:rPr>
          <w:i/>
          <w:iCs/>
          <w:spacing w:val="-3"/>
        </w:rPr>
        <w:t xml:space="preserve"> </w:t>
      </w:r>
      <w:r w:rsidRPr="00801A52">
        <w:rPr>
          <w:i/>
          <w:iCs/>
          <w:spacing w:val="-1"/>
        </w:rPr>
        <w:t>con</w:t>
      </w:r>
      <w:r w:rsidRPr="00801A52">
        <w:rPr>
          <w:i/>
          <w:iCs/>
          <w:spacing w:val="-4"/>
        </w:rPr>
        <w:t xml:space="preserve"> </w:t>
      </w:r>
      <w:r w:rsidRPr="00801A52">
        <w:rPr>
          <w:i/>
          <w:iCs/>
          <w:spacing w:val="-1"/>
        </w:rPr>
        <w:t>la</w:t>
      </w:r>
      <w:r w:rsidRPr="00801A52">
        <w:rPr>
          <w:i/>
          <w:iCs/>
          <w:spacing w:val="-3"/>
        </w:rPr>
        <w:t xml:space="preserve"> </w:t>
      </w:r>
      <w:r w:rsidRPr="00801A52">
        <w:rPr>
          <w:i/>
          <w:iCs/>
          <w:spacing w:val="-1"/>
        </w:rPr>
        <w:t>disciplina</w:t>
      </w:r>
      <w:r w:rsidRPr="00801A52">
        <w:rPr>
          <w:i/>
          <w:iCs/>
          <w:spacing w:val="-3"/>
        </w:rPr>
        <w:t xml:space="preserve"> </w:t>
      </w:r>
      <w:r w:rsidRPr="00801A52">
        <w:rPr>
          <w:i/>
          <w:iCs/>
          <w:spacing w:val="-1"/>
        </w:rPr>
        <w:t>comunitaria.</w:t>
      </w:r>
    </w:p>
    <w:p w14:paraId="222B0E7F" w14:textId="77777777" w:rsidR="00A5583B" w:rsidRPr="00801A52" w:rsidRDefault="00A5583B" w:rsidP="004F12C3">
      <w:pPr>
        <w:pStyle w:val="Paragrafoelenco"/>
      </w:pPr>
      <w:r w:rsidRPr="00801A52">
        <w:rPr>
          <w:i/>
          <w:iCs/>
          <w:spacing w:val="-3"/>
        </w:rPr>
        <w:t>Tali</w:t>
      </w:r>
      <w:r w:rsidRPr="00801A52">
        <w:rPr>
          <w:i/>
          <w:iCs/>
          <w:spacing w:val="36"/>
        </w:rPr>
        <w:t xml:space="preserve"> </w:t>
      </w:r>
      <w:r w:rsidRPr="00801A52">
        <w:rPr>
          <w:i/>
          <w:iCs/>
          <w:spacing w:val="-1"/>
        </w:rPr>
        <w:t>enti</w:t>
      </w:r>
      <w:r w:rsidRPr="00801A52">
        <w:rPr>
          <w:i/>
          <w:iCs/>
          <w:spacing w:val="37"/>
        </w:rPr>
        <w:t xml:space="preserve"> </w:t>
      </w:r>
      <w:r w:rsidRPr="00801A52">
        <w:rPr>
          <w:i/>
          <w:iCs/>
          <w:spacing w:val="-1"/>
        </w:rPr>
        <w:t>che</w:t>
      </w:r>
      <w:r w:rsidRPr="00801A52">
        <w:rPr>
          <w:i/>
          <w:iCs/>
          <w:spacing w:val="35"/>
        </w:rPr>
        <w:t xml:space="preserve"> </w:t>
      </w:r>
      <w:r w:rsidRPr="00801A52">
        <w:rPr>
          <w:i/>
          <w:iCs/>
          <w:spacing w:val="-1"/>
        </w:rPr>
        <w:t>forniscono</w:t>
      </w:r>
      <w:r w:rsidRPr="00801A52">
        <w:rPr>
          <w:i/>
          <w:iCs/>
          <w:spacing w:val="36"/>
        </w:rPr>
        <w:t xml:space="preserve"> </w:t>
      </w:r>
      <w:r w:rsidRPr="00801A52">
        <w:rPr>
          <w:i/>
          <w:iCs/>
          <w:spacing w:val="-1"/>
        </w:rPr>
        <w:t>servizi</w:t>
      </w:r>
      <w:r w:rsidRPr="00801A52">
        <w:rPr>
          <w:i/>
          <w:iCs/>
          <w:spacing w:val="36"/>
        </w:rPr>
        <w:t xml:space="preserve"> </w:t>
      </w:r>
      <w:r w:rsidRPr="00801A52">
        <w:rPr>
          <w:i/>
          <w:iCs/>
        </w:rPr>
        <w:t>a</w:t>
      </w:r>
      <w:r w:rsidRPr="00801A52">
        <w:rPr>
          <w:i/>
          <w:iCs/>
          <w:spacing w:val="37"/>
        </w:rPr>
        <w:t xml:space="preserve"> </w:t>
      </w:r>
      <w:r w:rsidRPr="00801A52">
        <w:rPr>
          <w:i/>
          <w:iCs/>
          <w:spacing w:val="-1"/>
        </w:rPr>
        <w:t>favore</w:t>
      </w:r>
      <w:r w:rsidRPr="00801A52">
        <w:rPr>
          <w:i/>
          <w:iCs/>
          <w:spacing w:val="36"/>
        </w:rPr>
        <w:t xml:space="preserve"> </w:t>
      </w:r>
      <w:r w:rsidRPr="00801A52">
        <w:rPr>
          <w:i/>
          <w:iCs/>
          <w:spacing w:val="-1"/>
        </w:rPr>
        <w:t>dell’amministrazione</w:t>
      </w:r>
      <w:r w:rsidRPr="00801A52">
        <w:rPr>
          <w:i/>
          <w:iCs/>
          <w:spacing w:val="37"/>
        </w:rPr>
        <w:t xml:space="preserve"> </w:t>
      </w:r>
      <w:r w:rsidRPr="00801A52">
        <w:rPr>
          <w:i/>
          <w:iCs/>
          <w:spacing w:val="-1"/>
        </w:rPr>
        <w:t>stessa,</w:t>
      </w:r>
      <w:r w:rsidRPr="00801A52">
        <w:rPr>
          <w:i/>
          <w:iCs/>
          <w:spacing w:val="38"/>
        </w:rPr>
        <w:t xml:space="preserve"> </w:t>
      </w:r>
      <w:r w:rsidRPr="00801A52">
        <w:rPr>
          <w:i/>
          <w:iCs/>
          <w:spacing w:val="-1"/>
        </w:rPr>
        <w:t>anche</w:t>
      </w:r>
      <w:r w:rsidRPr="00801A52">
        <w:rPr>
          <w:i/>
          <w:iCs/>
          <w:spacing w:val="37"/>
        </w:rPr>
        <w:t xml:space="preserve"> </w:t>
      </w:r>
      <w:r w:rsidRPr="00801A52">
        <w:rPr>
          <w:i/>
          <w:iCs/>
        </w:rPr>
        <w:t>a</w:t>
      </w:r>
      <w:r w:rsidRPr="00801A52">
        <w:rPr>
          <w:i/>
          <w:iCs/>
          <w:spacing w:val="39"/>
        </w:rPr>
        <w:t xml:space="preserve"> </w:t>
      </w:r>
      <w:r w:rsidRPr="00801A52">
        <w:rPr>
          <w:i/>
          <w:iCs/>
          <w:spacing w:val="-1"/>
        </w:rPr>
        <w:t>titolo</w:t>
      </w:r>
      <w:r w:rsidRPr="00801A52">
        <w:rPr>
          <w:i/>
          <w:iCs/>
          <w:spacing w:val="37"/>
        </w:rPr>
        <w:t xml:space="preserve"> </w:t>
      </w:r>
      <w:r w:rsidRPr="00801A52">
        <w:rPr>
          <w:i/>
          <w:iCs/>
          <w:spacing w:val="-1"/>
        </w:rPr>
        <w:t>gratuito,</w:t>
      </w:r>
      <w:r w:rsidRPr="00801A52">
        <w:rPr>
          <w:i/>
          <w:iCs/>
          <w:spacing w:val="38"/>
        </w:rPr>
        <w:t xml:space="preserve"> </w:t>
      </w:r>
      <w:r w:rsidRPr="00801A52">
        <w:rPr>
          <w:i/>
          <w:iCs/>
          <w:spacing w:val="-2"/>
        </w:rPr>
        <w:t>non</w:t>
      </w:r>
      <w:r w:rsidRPr="00801A52">
        <w:rPr>
          <w:i/>
          <w:iCs/>
          <w:spacing w:val="38"/>
        </w:rPr>
        <w:t xml:space="preserve"> </w:t>
      </w:r>
      <w:r w:rsidRPr="00801A52">
        <w:rPr>
          <w:i/>
          <w:iCs/>
          <w:spacing w:val="-1"/>
        </w:rPr>
        <w:t>possono</w:t>
      </w:r>
      <w:r w:rsidRPr="00801A52">
        <w:rPr>
          <w:i/>
          <w:iCs/>
          <w:spacing w:val="66"/>
          <w:w w:val="99"/>
        </w:rPr>
        <w:t xml:space="preserve"> </w:t>
      </w:r>
      <w:r w:rsidRPr="00801A52">
        <w:rPr>
          <w:i/>
          <w:iCs/>
          <w:spacing w:val="-1"/>
        </w:rPr>
        <w:t>ricevere</w:t>
      </w:r>
      <w:r w:rsidRPr="00801A52">
        <w:rPr>
          <w:i/>
          <w:iCs/>
          <w:spacing w:val="12"/>
        </w:rPr>
        <w:t xml:space="preserve"> </w:t>
      </w:r>
      <w:r w:rsidRPr="00801A52">
        <w:rPr>
          <w:i/>
          <w:iCs/>
          <w:spacing w:val="-1"/>
        </w:rPr>
        <w:t>contributi</w:t>
      </w:r>
      <w:r w:rsidRPr="00801A52">
        <w:rPr>
          <w:i/>
          <w:iCs/>
          <w:spacing w:val="12"/>
        </w:rPr>
        <w:t xml:space="preserve"> </w:t>
      </w:r>
      <w:r w:rsidRPr="00801A52">
        <w:rPr>
          <w:i/>
          <w:iCs/>
        </w:rPr>
        <w:t>a</w:t>
      </w:r>
      <w:r w:rsidRPr="00801A52">
        <w:rPr>
          <w:i/>
          <w:iCs/>
          <w:spacing w:val="14"/>
        </w:rPr>
        <w:t xml:space="preserve"> </w:t>
      </w:r>
      <w:r w:rsidRPr="00801A52">
        <w:rPr>
          <w:i/>
          <w:iCs/>
          <w:spacing w:val="-1"/>
        </w:rPr>
        <w:t>carico</w:t>
      </w:r>
      <w:r w:rsidRPr="00801A52">
        <w:rPr>
          <w:i/>
          <w:iCs/>
          <w:spacing w:val="10"/>
        </w:rPr>
        <w:t xml:space="preserve"> </w:t>
      </w:r>
      <w:r w:rsidRPr="00801A52">
        <w:rPr>
          <w:i/>
          <w:iCs/>
          <w:spacing w:val="-1"/>
        </w:rPr>
        <w:t>delle</w:t>
      </w:r>
      <w:r w:rsidRPr="00801A52">
        <w:rPr>
          <w:i/>
          <w:iCs/>
          <w:spacing w:val="13"/>
        </w:rPr>
        <w:t xml:space="preserve"> </w:t>
      </w:r>
      <w:r w:rsidRPr="00801A52">
        <w:rPr>
          <w:i/>
          <w:iCs/>
          <w:spacing w:val="-1"/>
        </w:rPr>
        <w:t>finanze</w:t>
      </w:r>
      <w:r w:rsidRPr="00801A52">
        <w:rPr>
          <w:i/>
          <w:iCs/>
          <w:spacing w:val="13"/>
        </w:rPr>
        <w:t xml:space="preserve"> </w:t>
      </w:r>
      <w:r w:rsidRPr="00801A52">
        <w:rPr>
          <w:i/>
          <w:iCs/>
          <w:spacing w:val="-1"/>
        </w:rPr>
        <w:t>pubbliche.</w:t>
      </w:r>
      <w:r w:rsidRPr="00801A52">
        <w:rPr>
          <w:i/>
          <w:iCs/>
          <w:spacing w:val="5"/>
        </w:rPr>
        <w:t xml:space="preserve"> </w:t>
      </w:r>
      <w:r w:rsidRPr="00801A52">
        <w:rPr>
          <w:i/>
          <w:iCs/>
          <w:spacing w:val="-1"/>
        </w:rPr>
        <w:t>Sono</w:t>
      </w:r>
      <w:r w:rsidRPr="00801A52">
        <w:rPr>
          <w:i/>
          <w:iCs/>
          <w:spacing w:val="12"/>
        </w:rPr>
        <w:t xml:space="preserve"> </w:t>
      </w:r>
      <w:r w:rsidRPr="00801A52">
        <w:rPr>
          <w:i/>
          <w:iCs/>
          <w:spacing w:val="-1"/>
        </w:rPr>
        <w:t>escluse</w:t>
      </w:r>
      <w:r w:rsidRPr="00801A52">
        <w:rPr>
          <w:i/>
          <w:iCs/>
          <w:spacing w:val="13"/>
        </w:rPr>
        <w:t xml:space="preserve"> </w:t>
      </w:r>
      <w:r w:rsidRPr="00801A52">
        <w:rPr>
          <w:i/>
          <w:iCs/>
          <w:spacing w:val="-1"/>
        </w:rPr>
        <w:t>le</w:t>
      </w:r>
      <w:r w:rsidRPr="00801A52">
        <w:rPr>
          <w:i/>
          <w:iCs/>
          <w:spacing w:val="13"/>
        </w:rPr>
        <w:t xml:space="preserve"> </w:t>
      </w:r>
      <w:r w:rsidRPr="00801A52">
        <w:rPr>
          <w:i/>
          <w:iCs/>
          <w:spacing w:val="-1"/>
        </w:rPr>
        <w:t>fondazioni</w:t>
      </w:r>
      <w:r w:rsidRPr="00801A52">
        <w:rPr>
          <w:i/>
          <w:iCs/>
          <w:spacing w:val="12"/>
        </w:rPr>
        <w:t xml:space="preserve"> </w:t>
      </w:r>
      <w:r w:rsidRPr="00801A52">
        <w:rPr>
          <w:i/>
          <w:iCs/>
          <w:spacing w:val="-1"/>
        </w:rPr>
        <w:t>istituite</w:t>
      </w:r>
      <w:r w:rsidRPr="00801A52">
        <w:rPr>
          <w:i/>
          <w:iCs/>
          <w:spacing w:val="10"/>
        </w:rPr>
        <w:t xml:space="preserve"> </w:t>
      </w:r>
      <w:r w:rsidRPr="00801A52">
        <w:rPr>
          <w:i/>
          <w:iCs/>
          <w:spacing w:val="-1"/>
        </w:rPr>
        <w:t>con</w:t>
      </w:r>
      <w:r w:rsidRPr="00801A52">
        <w:rPr>
          <w:i/>
          <w:iCs/>
          <w:spacing w:val="11"/>
        </w:rPr>
        <w:t xml:space="preserve"> </w:t>
      </w:r>
      <w:r w:rsidRPr="00801A52">
        <w:rPr>
          <w:i/>
          <w:iCs/>
          <w:spacing w:val="-1"/>
        </w:rPr>
        <w:t>lo</w:t>
      </w:r>
      <w:r w:rsidRPr="00801A52">
        <w:rPr>
          <w:i/>
          <w:iCs/>
          <w:spacing w:val="13"/>
        </w:rPr>
        <w:t xml:space="preserve"> </w:t>
      </w:r>
      <w:r w:rsidRPr="00801A52">
        <w:rPr>
          <w:i/>
          <w:iCs/>
          <w:spacing w:val="-1"/>
        </w:rPr>
        <w:t>scopo</w:t>
      </w:r>
      <w:r w:rsidRPr="00801A52">
        <w:rPr>
          <w:i/>
          <w:iCs/>
          <w:spacing w:val="10"/>
        </w:rPr>
        <w:t xml:space="preserve"> </w:t>
      </w:r>
      <w:r w:rsidRPr="00801A52">
        <w:rPr>
          <w:i/>
          <w:iCs/>
          <w:spacing w:val="-1"/>
        </w:rPr>
        <w:t>di</w:t>
      </w:r>
      <w:r w:rsidRPr="00801A52">
        <w:rPr>
          <w:i/>
          <w:iCs/>
          <w:spacing w:val="79"/>
        </w:rPr>
        <w:t xml:space="preserve"> </w:t>
      </w:r>
      <w:r w:rsidRPr="00801A52">
        <w:rPr>
          <w:i/>
          <w:iCs/>
          <w:spacing w:val="-1"/>
        </w:rPr>
        <w:t>promuovere</w:t>
      </w:r>
      <w:r w:rsidRPr="00801A52">
        <w:rPr>
          <w:i/>
          <w:iCs/>
          <w:spacing w:val="30"/>
        </w:rPr>
        <w:t xml:space="preserve"> </w:t>
      </w:r>
      <w:r w:rsidRPr="00801A52">
        <w:rPr>
          <w:i/>
          <w:iCs/>
          <w:spacing w:val="-1"/>
        </w:rPr>
        <w:t>lo</w:t>
      </w:r>
      <w:r w:rsidRPr="00801A52">
        <w:rPr>
          <w:i/>
          <w:iCs/>
          <w:spacing w:val="31"/>
        </w:rPr>
        <w:t xml:space="preserve"> </w:t>
      </w:r>
      <w:r w:rsidRPr="00801A52">
        <w:rPr>
          <w:i/>
          <w:iCs/>
          <w:spacing w:val="-1"/>
        </w:rPr>
        <w:t>sviluppo</w:t>
      </w:r>
      <w:r w:rsidRPr="00801A52">
        <w:rPr>
          <w:i/>
          <w:iCs/>
          <w:spacing w:val="29"/>
        </w:rPr>
        <w:t xml:space="preserve"> </w:t>
      </w:r>
      <w:r w:rsidRPr="00801A52">
        <w:rPr>
          <w:i/>
          <w:iCs/>
          <w:spacing w:val="-1"/>
        </w:rPr>
        <w:t>tecnologico</w:t>
      </w:r>
      <w:r w:rsidRPr="00801A52">
        <w:rPr>
          <w:i/>
          <w:iCs/>
          <w:spacing w:val="28"/>
        </w:rPr>
        <w:t xml:space="preserve"> </w:t>
      </w:r>
      <w:r w:rsidRPr="00801A52">
        <w:rPr>
          <w:i/>
          <w:iCs/>
        </w:rPr>
        <w:t>e</w:t>
      </w:r>
      <w:r w:rsidRPr="00801A52">
        <w:rPr>
          <w:i/>
          <w:iCs/>
          <w:spacing w:val="31"/>
        </w:rPr>
        <w:t xml:space="preserve"> </w:t>
      </w:r>
      <w:r w:rsidRPr="00801A52">
        <w:rPr>
          <w:i/>
          <w:iCs/>
          <w:spacing w:val="-2"/>
        </w:rPr>
        <w:t>l’alta</w:t>
      </w:r>
      <w:r w:rsidRPr="00801A52">
        <w:rPr>
          <w:i/>
          <w:iCs/>
          <w:spacing w:val="30"/>
        </w:rPr>
        <w:t xml:space="preserve"> </w:t>
      </w:r>
      <w:r w:rsidRPr="00801A52">
        <w:rPr>
          <w:i/>
          <w:iCs/>
          <w:spacing w:val="-1"/>
        </w:rPr>
        <w:t>formazione</w:t>
      </w:r>
      <w:r w:rsidRPr="00801A52">
        <w:rPr>
          <w:i/>
          <w:iCs/>
          <w:spacing w:val="30"/>
        </w:rPr>
        <w:t xml:space="preserve"> </w:t>
      </w:r>
      <w:r w:rsidRPr="00801A52">
        <w:rPr>
          <w:i/>
          <w:iCs/>
          <w:spacing w:val="-1"/>
        </w:rPr>
        <w:t>tecnologica</w:t>
      </w:r>
      <w:r w:rsidRPr="00801A52">
        <w:rPr>
          <w:i/>
          <w:iCs/>
          <w:spacing w:val="30"/>
        </w:rPr>
        <w:t xml:space="preserve"> </w:t>
      </w:r>
      <w:r w:rsidRPr="00801A52">
        <w:rPr>
          <w:i/>
          <w:iCs/>
        </w:rPr>
        <w:t>e</w:t>
      </w:r>
      <w:r w:rsidRPr="00801A52">
        <w:rPr>
          <w:i/>
          <w:iCs/>
          <w:spacing w:val="31"/>
        </w:rPr>
        <w:t xml:space="preserve"> </w:t>
      </w:r>
      <w:r w:rsidRPr="00801A52">
        <w:rPr>
          <w:i/>
          <w:iCs/>
          <w:spacing w:val="-1"/>
        </w:rPr>
        <w:t>gli</w:t>
      </w:r>
      <w:r w:rsidRPr="00801A52">
        <w:rPr>
          <w:i/>
          <w:iCs/>
          <w:spacing w:val="29"/>
        </w:rPr>
        <w:t xml:space="preserve"> </w:t>
      </w:r>
      <w:r w:rsidRPr="00801A52">
        <w:rPr>
          <w:i/>
          <w:iCs/>
          <w:spacing w:val="-1"/>
        </w:rPr>
        <w:t>enti</w:t>
      </w:r>
      <w:r w:rsidRPr="00801A52">
        <w:rPr>
          <w:i/>
          <w:iCs/>
          <w:spacing w:val="30"/>
        </w:rPr>
        <w:t xml:space="preserve"> </w:t>
      </w:r>
      <w:r w:rsidRPr="00801A52">
        <w:rPr>
          <w:i/>
          <w:iCs/>
        </w:rPr>
        <w:t>e</w:t>
      </w:r>
      <w:r w:rsidRPr="00801A52">
        <w:rPr>
          <w:i/>
          <w:iCs/>
          <w:spacing w:val="29"/>
        </w:rPr>
        <w:t xml:space="preserve"> </w:t>
      </w:r>
      <w:r w:rsidRPr="00801A52">
        <w:rPr>
          <w:i/>
          <w:iCs/>
          <w:spacing w:val="-1"/>
        </w:rPr>
        <w:t>le</w:t>
      </w:r>
      <w:r w:rsidRPr="00801A52">
        <w:rPr>
          <w:i/>
          <w:iCs/>
          <w:spacing w:val="30"/>
        </w:rPr>
        <w:t xml:space="preserve"> </w:t>
      </w:r>
      <w:r w:rsidRPr="00801A52">
        <w:rPr>
          <w:i/>
          <w:iCs/>
          <w:spacing w:val="-1"/>
        </w:rPr>
        <w:t>associazioni</w:t>
      </w:r>
      <w:r w:rsidRPr="00801A52">
        <w:rPr>
          <w:i/>
          <w:iCs/>
          <w:spacing w:val="30"/>
        </w:rPr>
        <w:t xml:space="preserve"> </w:t>
      </w:r>
      <w:r w:rsidRPr="00801A52">
        <w:rPr>
          <w:i/>
          <w:iCs/>
          <w:spacing w:val="-1"/>
        </w:rPr>
        <w:t>operanti</w:t>
      </w:r>
      <w:r w:rsidRPr="00801A52">
        <w:rPr>
          <w:i/>
          <w:iCs/>
          <w:spacing w:val="30"/>
        </w:rPr>
        <w:t xml:space="preserve"> </w:t>
      </w:r>
      <w:r w:rsidRPr="00801A52">
        <w:rPr>
          <w:i/>
          <w:iCs/>
          <w:spacing w:val="-1"/>
        </w:rPr>
        <w:t>nel</w:t>
      </w:r>
      <w:r w:rsidRPr="00801A52">
        <w:rPr>
          <w:i/>
          <w:iCs/>
          <w:spacing w:val="71"/>
          <w:w w:val="99"/>
        </w:rPr>
        <w:t xml:space="preserve"> </w:t>
      </w:r>
      <w:r w:rsidRPr="00801A52">
        <w:rPr>
          <w:i/>
          <w:iCs/>
          <w:spacing w:val="-1"/>
        </w:rPr>
        <w:t>campo</w:t>
      </w:r>
      <w:r w:rsidRPr="00801A52">
        <w:rPr>
          <w:i/>
          <w:iCs/>
          <w:spacing w:val="2"/>
        </w:rPr>
        <w:t xml:space="preserve"> </w:t>
      </w:r>
      <w:r w:rsidRPr="00801A52">
        <w:rPr>
          <w:i/>
          <w:iCs/>
          <w:spacing w:val="-1"/>
        </w:rPr>
        <w:t>dei</w:t>
      </w:r>
      <w:r w:rsidRPr="00801A52">
        <w:rPr>
          <w:i/>
          <w:iCs/>
          <w:spacing w:val="4"/>
        </w:rPr>
        <w:t xml:space="preserve"> </w:t>
      </w:r>
      <w:r w:rsidRPr="00801A52">
        <w:rPr>
          <w:i/>
          <w:iCs/>
          <w:spacing w:val="-1"/>
        </w:rPr>
        <w:t>servizi</w:t>
      </w:r>
      <w:r w:rsidRPr="00801A52">
        <w:rPr>
          <w:i/>
          <w:iCs/>
          <w:spacing w:val="4"/>
        </w:rPr>
        <w:t xml:space="preserve"> </w:t>
      </w:r>
      <w:r w:rsidRPr="00801A52">
        <w:rPr>
          <w:i/>
          <w:iCs/>
          <w:spacing w:val="-1"/>
        </w:rPr>
        <w:t>socio-assistenziali</w:t>
      </w:r>
      <w:r w:rsidRPr="00801A52">
        <w:rPr>
          <w:i/>
          <w:iCs/>
          <w:spacing w:val="4"/>
        </w:rPr>
        <w:t xml:space="preserve"> </w:t>
      </w:r>
      <w:r w:rsidRPr="00801A52">
        <w:rPr>
          <w:i/>
          <w:iCs/>
        </w:rPr>
        <w:t>e</w:t>
      </w:r>
      <w:r w:rsidRPr="00801A52">
        <w:rPr>
          <w:i/>
          <w:iCs/>
          <w:spacing w:val="3"/>
        </w:rPr>
        <w:t xml:space="preserve"> </w:t>
      </w:r>
      <w:r w:rsidRPr="00801A52">
        <w:rPr>
          <w:i/>
          <w:iCs/>
          <w:spacing w:val="-1"/>
        </w:rPr>
        <w:t>dei</w:t>
      </w:r>
      <w:r w:rsidRPr="00801A52">
        <w:rPr>
          <w:i/>
          <w:iCs/>
          <w:spacing w:val="4"/>
        </w:rPr>
        <w:t xml:space="preserve"> </w:t>
      </w:r>
      <w:r w:rsidRPr="00801A52">
        <w:rPr>
          <w:i/>
          <w:iCs/>
          <w:spacing w:val="-1"/>
        </w:rPr>
        <w:t>beni</w:t>
      </w:r>
      <w:r w:rsidRPr="00801A52">
        <w:rPr>
          <w:i/>
          <w:iCs/>
          <w:spacing w:val="2"/>
        </w:rPr>
        <w:t xml:space="preserve"> </w:t>
      </w:r>
      <w:r w:rsidRPr="00801A52">
        <w:rPr>
          <w:i/>
          <w:iCs/>
          <w:spacing w:val="-1"/>
        </w:rPr>
        <w:t>ed</w:t>
      </w:r>
      <w:r w:rsidRPr="00801A52">
        <w:rPr>
          <w:i/>
          <w:iCs/>
          <w:spacing w:val="4"/>
        </w:rPr>
        <w:t xml:space="preserve"> </w:t>
      </w:r>
      <w:r w:rsidRPr="00801A52">
        <w:rPr>
          <w:i/>
          <w:iCs/>
          <w:spacing w:val="-1"/>
        </w:rPr>
        <w:t>attività</w:t>
      </w:r>
      <w:r w:rsidRPr="00801A52">
        <w:rPr>
          <w:i/>
          <w:iCs/>
          <w:spacing w:val="3"/>
        </w:rPr>
        <w:t xml:space="preserve"> </w:t>
      </w:r>
      <w:r w:rsidRPr="00801A52">
        <w:rPr>
          <w:i/>
          <w:iCs/>
          <w:spacing w:val="-1"/>
        </w:rPr>
        <w:t>culturali,</w:t>
      </w:r>
      <w:r w:rsidRPr="00801A52">
        <w:rPr>
          <w:i/>
          <w:iCs/>
          <w:spacing w:val="5"/>
        </w:rPr>
        <w:t xml:space="preserve"> </w:t>
      </w:r>
      <w:r w:rsidRPr="00801A52">
        <w:rPr>
          <w:i/>
          <w:iCs/>
          <w:spacing w:val="-1"/>
        </w:rPr>
        <w:t>dell’istruzione</w:t>
      </w:r>
      <w:r w:rsidRPr="00801A52">
        <w:rPr>
          <w:i/>
          <w:iCs/>
          <w:spacing w:val="3"/>
        </w:rPr>
        <w:t xml:space="preserve"> </w:t>
      </w:r>
      <w:r w:rsidRPr="00801A52">
        <w:rPr>
          <w:i/>
          <w:iCs/>
        </w:rPr>
        <w:t>e</w:t>
      </w:r>
      <w:r w:rsidRPr="00801A52">
        <w:rPr>
          <w:i/>
          <w:iCs/>
          <w:spacing w:val="3"/>
        </w:rPr>
        <w:t xml:space="preserve"> </w:t>
      </w:r>
      <w:r w:rsidRPr="00801A52">
        <w:rPr>
          <w:i/>
          <w:iCs/>
          <w:spacing w:val="-1"/>
        </w:rPr>
        <w:t>della</w:t>
      </w:r>
      <w:r w:rsidRPr="00801A52">
        <w:rPr>
          <w:i/>
          <w:iCs/>
          <w:spacing w:val="4"/>
        </w:rPr>
        <w:t xml:space="preserve"> </w:t>
      </w:r>
      <w:r w:rsidRPr="00801A52">
        <w:rPr>
          <w:i/>
          <w:iCs/>
          <w:spacing w:val="-1"/>
        </w:rPr>
        <w:t>formazione,</w:t>
      </w:r>
      <w:r w:rsidRPr="00801A52">
        <w:rPr>
          <w:i/>
          <w:iCs/>
          <w:spacing w:val="3"/>
        </w:rPr>
        <w:t xml:space="preserve"> </w:t>
      </w:r>
      <w:r w:rsidRPr="00801A52">
        <w:rPr>
          <w:i/>
          <w:iCs/>
          <w:spacing w:val="-1"/>
        </w:rPr>
        <w:t>le</w:t>
      </w:r>
      <w:r w:rsidRPr="00801A52">
        <w:rPr>
          <w:i/>
          <w:iCs/>
          <w:spacing w:val="73"/>
        </w:rPr>
        <w:t xml:space="preserve"> </w:t>
      </w:r>
      <w:r w:rsidRPr="00801A52">
        <w:rPr>
          <w:i/>
          <w:iCs/>
          <w:spacing w:val="-1"/>
        </w:rPr>
        <w:t>associazioni</w:t>
      </w:r>
      <w:r w:rsidRPr="00801A52">
        <w:rPr>
          <w:i/>
          <w:iCs/>
          <w:spacing w:val="15"/>
        </w:rPr>
        <w:t xml:space="preserve"> </w:t>
      </w:r>
      <w:r w:rsidRPr="00801A52">
        <w:rPr>
          <w:i/>
          <w:iCs/>
        </w:rPr>
        <w:t>di</w:t>
      </w:r>
      <w:r w:rsidRPr="00801A52">
        <w:rPr>
          <w:i/>
          <w:iCs/>
          <w:spacing w:val="16"/>
        </w:rPr>
        <w:t xml:space="preserve"> </w:t>
      </w:r>
      <w:r w:rsidRPr="00801A52">
        <w:rPr>
          <w:i/>
          <w:iCs/>
          <w:spacing w:val="-1"/>
        </w:rPr>
        <w:t>promozione</w:t>
      </w:r>
      <w:r w:rsidRPr="00801A52">
        <w:rPr>
          <w:i/>
          <w:iCs/>
          <w:spacing w:val="18"/>
        </w:rPr>
        <w:t xml:space="preserve"> </w:t>
      </w:r>
      <w:r w:rsidRPr="00801A52">
        <w:rPr>
          <w:i/>
          <w:iCs/>
          <w:spacing w:val="-1"/>
        </w:rPr>
        <w:t>sociale,</w:t>
      </w:r>
      <w:r w:rsidRPr="00801A52">
        <w:rPr>
          <w:i/>
          <w:iCs/>
          <w:spacing w:val="19"/>
        </w:rPr>
        <w:t xml:space="preserve"> </w:t>
      </w:r>
      <w:r w:rsidRPr="00801A52">
        <w:rPr>
          <w:i/>
          <w:iCs/>
          <w:spacing w:val="-1"/>
        </w:rPr>
        <w:t>gli</w:t>
      </w:r>
      <w:r w:rsidRPr="00801A52">
        <w:rPr>
          <w:i/>
          <w:iCs/>
          <w:spacing w:val="17"/>
        </w:rPr>
        <w:t xml:space="preserve"> </w:t>
      </w:r>
      <w:r w:rsidRPr="00801A52">
        <w:rPr>
          <w:i/>
          <w:iCs/>
          <w:spacing w:val="-1"/>
        </w:rPr>
        <w:t>enti</w:t>
      </w:r>
      <w:r w:rsidRPr="00801A52">
        <w:rPr>
          <w:i/>
          <w:iCs/>
          <w:spacing w:val="18"/>
        </w:rPr>
        <w:t xml:space="preserve"> </w:t>
      </w:r>
      <w:r w:rsidRPr="00801A52">
        <w:rPr>
          <w:i/>
          <w:iCs/>
          <w:spacing w:val="-1"/>
        </w:rPr>
        <w:t>di</w:t>
      </w:r>
      <w:r w:rsidRPr="00801A52">
        <w:rPr>
          <w:i/>
          <w:iCs/>
          <w:spacing w:val="17"/>
        </w:rPr>
        <w:t xml:space="preserve"> </w:t>
      </w:r>
      <w:r w:rsidRPr="00801A52">
        <w:rPr>
          <w:i/>
          <w:iCs/>
          <w:spacing w:val="-1"/>
        </w:rPr>
        <w:t>volontariato,</w:t>
      </w:r>
      <w:r w:rsidRPr="00801A52">
        <w:rPr>
          <w:i/>
          <w:iCs/>
          <w:spacing w:val="17"/>
        </w:rPr>
        <w:t xml:space="preserve"> </w:t>
      </w:r>
      <w:r w:rsidRPr="00801A52">
        <w:rPr>
          <w:i/>
          <w:iCs/>
          <w:spacing w:val="-1"/>
        </w:rPr>
        <w:t>le</w:t>
      </w:r>
      <w:r w:rsidRPr="00801A52">
        <w:rPr>
          <w:i/>
          <w:iCs/>
          <w:spacing w:val="18"/>
        </w:rPr>
        <w:t xml:space="preserve"> </w:t>
      </w:r>
      <w:r w:rsidRPr="00801A52">
        <w:rPr>
          <w:i/>
          <w:iCs/>
          <w:spacing w:val="-1"/>
        </w:rPr>
        <w:t>organizzazioni</w:t>
      </w:r>
      <w:r w:rsidRPr="00801A52">
        <w:rPr>
          <w:i/>
          <w:iCs/>
          <w:spacing w:val="16"/>
        </w:rPr>
        <w:t xml:space="preserve"> </w:t>
      </w:r>
      <w:r w:rsidRPr="00801A52">
        <w:rPr>
          <w:i/>
          <w:iCs/>
          <w:spacing w:val="-1"/>
        </w:rPr>
        <w:t>non</w:t>
      </w:r>
      <w:r w:rsidRPr="00801A52">
        <w:rPr>
          <w:i/>
          <w:iCs/>
          <w:spacing w:val="16"/>
        </w:rPr>
        <w:t xml:space="preserve"> </w:t>
      </w:r>
      <w:r w:rsidRPr="00801A52">
        <w:rPr>
          <w:i/>
          <w:iCs/>
          <w:spacing w:val="-1"/>
        </w:rPr>
        <w:t>governative,</w:t>
      </w:r>
      <w:r w:rsidRPr="00801A52">
        <w:rPr>
          <w:i/>
          <w:iCs/>
          <w:spacing w:val="19"/>
        </w:rPr>
        <w:t xml:space="preserve"> </w:t>
      </w:r>
      <w:r w:rsidRPr="00801A52">
        <w:rPr>
          <w:i/>
          <w:iCs/>
          <w:spacing w:val="-1"/>
        </w:rPr>
        <w:t>le</w:t>
      </w:r>
      <w:r w:rsidRPr="00801A52">
        <w:rPr>
          <w:i/>
          <w:iCs/>
          <w:spacing w:val="16"/>
        </w:rPr>
        <w:t xml:space="preserve"> </w:t>
      </w:r>
      <w:r w:rsidRPr="00801A52">
        <w:rPr>
          <w:i/>
          <w:iCs/>
          <w:spacing w:val="-1"/>
        </w:rPr>
        <w:t>cooperative</w:t>
      </w:r>
      <w:r w:rsidRPr="00801A52">
        <w:rPr>
          <w:i/>
          <w:iCs/>
          <w:spacing w:val="63"/>
        </w:rPr>
        <w:t xml:space="preserve"> </w:t>
      </w:r>
      <w:r w:rsidRPr="00801A52">
        <w:rPr>
          <w:i/>
          <w:iCs/>
          <w:spacing w:val="-1"/>
        </w:rPr>
        <w:t>sociali,</w:t>
      </w:r>
      <w:r w:rsidRPr="00801A52">
        <w:rPr>
          <w:i/>
          <w:iCs/>
          <w:spacing w:val="14"/>
        </w:rPr>
        <w:t xml:space="preserve"> </w:t>
      </w:r>
      <w:r w:rsidRPr="00801A52">
        <w:rPr>
          <w:i/>
          <w:iCs/>
          <w:spacing w:val="-1"/>
        </w:rPr>
        <w:t>le</w:t>
      </w:r>
      <w:r w:rsidRPr="00801A52">
        <w:rPr>
          <w:i/>
          <w:iCs/>
          <w:spacing w:val="12"/>
        </w:rPr>
        <w:t xml:space="preserve"> </w:t>
      </w:r>
      <w:r w:rsidRPr="00801A52">
        <w:rPr>
          <w:i/>
          <w:iCs/>
          <w:spacing w:val="-1"/>
        </w:rPr>
        <w:t>associazioni</w:t>
      </w:r>
      <w:r w:rsidRPr="00801A52">
        <w:rPr>
          <w:i/>
          <w:iCs/>
          <w:spacing w:val="11"/>
        </w:rPr>
        <w:t xml:space="preserve"> </w:t>
      </w:r>
      <w:r w:rsidRPr="00801A52">
        <w:rPr>
          <w:i/>
          <w:iCs/>
          <w:spacing w:val="-1"/>
        </w:rPr>
        <w:t>sportive</w:t>
      </w:r>
      <w:r w:rsidRPr="00801A52">
        <w:rPr>
          <w:i/>
          <w:iCs/>
          <w:spacing w:val="15"/>
        </w:rPr>
        <w:t xml:space="preserve"> </w:t>
      </w:r>
      <w:r w:rsidRPr="00801A52">
        <w:rPr>
          <w:i/>
          <w:iCs/>
          <w:spacing w:val="-1"/>
        </w:rPr>
        <w:t>dilettantistiche</w:t>
      </w:r>
      <w:r w:rsidRPr="00801A52">
        <w:rPr>
          <w:i/>
          <w:iCs/>
          <w:spacing w:val="12"/>
        </w:rPr>
        <w:t xml:space="preserve"> </w:t>
      </w:r>
      <w:r w:rsidRPr="00801A52">
        <w:rPr>
          <w:i/>
          <w:iCs/>
          <w:spacing w:val="-1"/>
        </w:rPr>
        <w:t>nonché</w:t>
      </w:r>
      <w:r w:rsidRPr="00801A52">
        <w:rPr>
          <w:i/>
          <w:iCs/>
          <w:spacing w:val="12"/>
        </w:rPr>
        <w:t xml:space="preserve"> </w:t>
      </w:r>
      <w:r w:rsidRPr="00801A52">
        <w:rPr>
          <w:i/>
          <w:iCs/>
          <w:spacing w:val="-1"/>
        </w:rPr>
        <w:t>le</w:t>
      </w:r>
      <w:r w:rsidRPr="00801A52">
        <w:rPr>
          <w:i/>
          <w:iCs/>
          <w:spacing w:val="15"/>
        </w:rPr>
        <w:t xml:space="preserve"> </w:t>
      </w:r>
      <w:r w:rsidRPr="00801A52">
        <w:rPr>
          <w:i/>
          <w:iCs/>
          <w:spacing w:val="-1"/>
        </w:rPr>
        <w:t>associazioni</w:t>
      </w:r>
      <w:r w:rsidRPr="00801A52">
        <w:rPr>
          <w:i/>
          <w:iCs/>
          <w:spacing w:val="13"/>
        </w:rPr>
        <w:t xml:space="preserve"> </w:t>
      </w:r>
      <w:r w:rsidRPr="00801A52">
        <w:rPr>
          <w:i/>
          <w:iCs/>
          <w:spacing w:val="-1"/>
        </w:rPr>
        <w:t>rappresentative,</w:t>
      </w:r>
      <w:r w:rsidRPr="00801A52">
        <w:rPr>
          <w:i/>
          <w:iCs/>
          <w:spacing w:val="12"/>
        </w:rPr>
        <w:t xml:space="preserve"> </w:t>
      </w:r>
      <w:r w:rsidRPr="00801A52">
        <w:rPr>
          <w:i/>
          <w:iCs/>
        </w:rPr>
        <w:t>di</w:t>
      </w:r>
      <w:r w:rsidRPr="00801A52">
        <w:rPr>
          <w:i/>
          <w:iCs/>
          <w:spacing w:val="12"/>
        </w:rPr>
        <w:t xml:space="preserve"> </w:t>
      </w:r>
      <w:r w:rsidRPr="00801A52">
        <w:rPr>
          <w:i/>
          <w:iCs/>
          <w:spacing w:val="-1"/>
        </w:rPr>
        <w:t>coordinamento</w:t>
      </w:r>
      <w:r w:rsidRPr="00801A52">
        <w:rPr>
          <w:i/>
          <w:iCs/>
          <w:spacing w:val="12"/>
        </w:rPr>
        <w:t xml:space="preserve"> </w:t>
      </w:r>
      <w:r w:rsidRPr="00801A52">
        <w:rPr>
          <w:i/>
          <w:iCs/>
        </w:rPr>
        <w:t>o</w:t>
      </w:r>
      <w:r w:rsidRPr="00801A52">
        <w:rPr>
          <w:i/>
          <w:iCs/>
          <w:spacing w:val="12"/>
        </w:rPr>
        <w:t xml:space="preserve"> </w:t>
      </w:r>
      <w:r w:rsidRPr="00801A52">
        <w:rPr>
          <w:i/>
          <w:iCs/>
          <w:spacing w:val="-1"/>
        </w:rPr>
        <w:t>di</w:t>
      </w:r>
      <w:r w:rsidRPr="00801A52">
        <w:rPr>
          <w:i/>
          <w:iCs/>
          <w:spacing w:val="77"/>
        </w:rPr>
        <w:t xml:space="preserve"> </w:t>
      </w:r>
      <w:r w:rsidRPr="00801A52">
        <w:rPr>
          <w:i/>
          <w:iCs/>
          <w:spacing w:val="-1"/>
        </w:rPr>
        <w:t>supporto</w:t>
      </w:r>
      <w:r w:rsidRPr="00801A52">
        <w:rPr>
          <w:i/>
          <w:iCs/>
          <w:spacing w:val="-4"/>
        </w:rPr>
        <w:t xml:space="preserve"> </w:t>
      </w:r>
      <w:r w:rsidRPr="00801A52">
        <w:rPr>
          <w:i/>
          <w:iCs/>
          <w:spacing w:val="-1"/>
        </w:rPr>
        <w:t>degli</w:t>
      </w:r>
      <w:r w:rsidRPr="00801A52">
        <w:rPr>
          <w:i/>
          <w:iCs/>
          <w:spacing w:val="-2"/>
        </w:rPr>
        <w:t xml:space="preserve"> </w:t>
      </w:r>
      <w:r w:rsidRPr="00801A52">
        <w:rPr>
          <w:i/>
          <w:iCs/>
          <w:spacing w:val="-1"/>
        </w:rPr>
        <w:t>enti</w:t>
      </w:r>
      <w:r w:rsidRPr="00801A52">
        <w:rPr>
          <w:i/>
          <w:iCs/>
          <w:spacing w:val="-2"/>
        </w:rPr>
        <w:t xml:space="preserve"> </w:t>
      </w:r>
      <w:r w:rsidRPr="00801A52">
        <w:rPr>
          <w:i/>
          <w:iCs/>
          <w:spacing w:val="-1"/>
        </w:rPr>
        <w:t>territoriali</w:t>
      </w:r>
      <w:r w:rsidRPr="00801A52">
        <w:rPr>
          <w:i/>
          <w:iCs/>
          <w:spacing w:val="-2"/>
        </w:rPr>
        <w:t xml:space="preserve"> </w:t>
      </w:r>
      <w:r w:rsidRPr="00801A52">
        <w:rPr>
          <w:i/>
          <w:iCs/>
        </w:rPr>
        <w:t>e</w:t>
      </w:r>
      <w:r w:rsidRPr="00801A52">
        <w:rPr>
          <w:i/>
          <w:iCs/>
          <w:spacing w:val="-3"/>
        </w:rPr>
        <w:t xml:space="preserve"> </w:t>
      </w:r>
      <w:r w:rsidRPr="00801A52">
        <w:rPr>
          <w:i/>
          <w:iCs/>
          <w:spacing w:val="-1"/>
        </w:rPr>
        <w:t>locali.</w:t>
      </w:r>
    </w:p>
    <w:p w14:paraId="68D7D97A" w14:textId="77777777" w:rsidR="00A5583B" w:rsidRDefault="00A5583B" w:rsidP="004F12C3">
      <w:pPr>
        <w:pStyle w:val="Paragrafoelenco"/>
        <w:rPr>
          <w:i/>
          <w:iCs/>
          <w:spacing w:val="-1"/>
        </w:rPr>
      </w:pPr>
      <w:r w:rsidRPr="00801A52">
        <w:rPr>
          <w:i/>
          <w:iCs/>
          <w:spacing w:val="-2"/>
        </w:rPr>
        <w:lastRenderedPageBreak/>
        <w:t>Pertanto,</w:t>
      </w:r>
      <w:r w:rsidRPr="00801A52">
        <w:rPr>
          <w:i/>
          <w:iCs/>
          <w:spacing w:val="2"/>
        </w:rPr>
        <w:t xml:space="preserve"> </w:t>
      </w:r>
      <w:r w:rsidRPr="00801A52">
        <w:rPr>
          <w:i/>
          <w:iCs/>
          <w:spacing w:val="-1"/>
        </w:rPr>
        <w:t>le</w:t>
      </w:r>
      <w:r w:rsidRPr="00801A52">
        <w:rPr>
          <w:i/>
          <w:iCs/>
          <w:spacing w:val="5"/>
        </w:rPr>
        <w:t xml:space="preserve"> </w:t>
      </w:r>
      <w:r w:rsidRPr="00801A52">
        <w:rPr>
          <w:i/>
          <w:iCs/>
          <w:spacing w:val="-1"/>
        </w:rPr>
        <w:t>imprese</w:t>
      </w:r>
      <w:r w:rsidRPr="00801A52">
        <w:rPr>
          <w:i/>
          <w:iCs/>
          <w:spacing w:val="3"/>
        </w:rPr>
        <w:t xml:space="preserve"> </w:t>
      </w:r>
      <w:r w:rsidRPr="00801A52">
        <w:rPr>
          <w:i/>
          <w:iCs/>
          <w:spacing w:val="-1"/>
        </w:rPr>
        <w:t>a</w:t>
      </w:r>
      <w:r w:rsidRPr="00801A52">
        <w:rPr>
          <w:i/>
          <w:iCs/>
          <w:spacing w:val="-2"/>
        </w:rPr>
        <w:t>ffi</w:t>
      </w:r>
      <w:r w:rsidRPr="00801A52">
        <w:rPr>
          <w:i/>
          <w:iCs/>
          <w:spacing w:val="-1"/>
        </w:rPr>
        <w:t>datarie</w:t>
      </w:r>
      <w:r w:rsidRPr="00801A52">
        <w:rPr>
          <w:i/>
          <w:iCs/>
          <w:spacing w:val="5"/>
        </w:rPr>
        <w:t xml:space="preserve"> </w:t>
      </w:r>
      <w:r w:rsidRPr="00801A52">
        <w:rPr>
          <w:i/>
          <w:iCs/>
          <w:spacing w:val="-1"/>
        </w:rPr>
        <w:t>di</w:t>
      </w:r>
      <w:r w:rsidRPr="00801A52">
        <w:rPr>
          <w:i/>
          <w:iCs/>
          <w:spacing w:val="4"/>
        </w:rPr>
        <w:t xml:space="preserve"> </w:t>
      </w:r>
      <w:r w:rsidRPr="00801A52">
        <w:rPr>
          <w:i/>
          <w:iCs/>
          <w:spacing w:val="-1"/>
        </w:rPr>
        <w:t>un</w:t>
      </w:r>
      <w:r w:rsidRPr="00801A52">
        <w:rPr>
          <w:i/>
          <w:iCs/>
          <w:spacing w:val="3"/>
        </w:rPr>
        <w:t xml:space="preserve"> </w:t>
      </w:r>
      <w:r w:rsidRPr="00801A52">
        <w:rPr>
          <w:i/>
          <w:iCs/>
          <w:spacing w:val="-1"/>
        </w:rPr>
        <w:t>servizio</w:t>
      </w:r>
      <w:r w:rsidRPr="00801A52">
        <w:rPr>
          <w:i/>
          <w:iCs/>
          <w:spacing w:val="5"/>
        </w:rPr>
        <w:t xml:space="preserve"> </w:t>
      </w:r>
      <w:r w:rsidRPr="00801A52">
        <w:rPr>
          <w:i/>
          <w:iCs/>
        </w:rPr>
        <w:t>a</w:t>
      </w:r>
      <w:r w:rsidRPr="00801A52">
        <w:rPr>
          <w:i/>
          <w:iCs/>
          <w:spacing w:val="1"/>
        </w:rPr>
        <w:t xml:space="preserve"> </w:t>
      </w:r>
      <w:r w:rsidRPr="00801A52">
        <w:rPr>
          <w:i/>
          <w:iCs/>
          <w:spacing w:val="-1"/>
        </w:rPr>
        <w:t>favore</w:t>
      </w:r>
      <w:r w:rsidRPr="00801A52">
        <w:rPr>
          <w:i/>
          <w:iCs/>
          <w:spacing w:val="3"/>
        </w:rPr>
        <w:t xml:space="preserve"> </w:t>
      </w:r>
      <w:r w:rsidRPr="00801A52">
        <w:rPr>
          <w:i/>
          <w:iCs/>
          <w:spacing w:val="-1"/>
        </w:rPr>
        <w:t>della</w:t>
      </w:r>
      <w:r w:rsidRPr="00801A52">
        <w:rPr>
          <w:i/>
          <w:iCs/>
          <w:spacing w:val="40"/>
        </w:rPr>
        <w:t xml:space="preserve"> </w:t>
      </w:r>
      <w:r w:rsidRPr="00801A52">
        <w:rPr>
          <w:i/>
          <w:iCs/>
          <w:spacing w:val="-2"/>
        </w:rPr>
        <w:t>Camera</w:t>
      </w:r>
      <w:r w:rsidRPr="00801A52">
        <w:rPr>
          <w:i/>
          <w:iCs/>
          <w:spacing w:val="4"/>
        </w:rPr>
        <w:t xml:space="preserve"> </w:t>
      </w:r>
      <w:r w:rsidRPr="00801A52">
        <w:rPr>
          <w:i/>
          <w:iCs/>
          <w:spacing w:val="-1"/>
        </w:rPr>
        <w:t>di</w:t>
      </w:r>
      <w:r w:rsidRPr="00801A52">
        <w:rPr>
          <w:i/>
          <w:iCs/>
          <w:spacing w:val="2"/>
        </w:rPr>
        <w:t xml:space="preserve"> </w:t>
      </w:r>
      <w:r w:rsidRPr="00801A52">
        <w:rPr>
          <w:i/>
          <w:iCs/>
          <w:spacing w:val="-1"/>
        </w:rPr>
        <w:t>commercio</w:t>
      </w:r>
      <w:r w:rsidRPr="00801A52">
        <w:rPr>
          <w:i/>
          <w:iCs/>
          <w:spacing w:val="3"/>
        </w:rPr>
        <w:t xml:space="preserve"> </w:t>
      </w:r>
      <w:r w:rsidRPr="00801A52">
        <w:rPr>
          <w:i/>
          <w:iCs/>
          <w:spacing w:val="-1"/>
        </w:rPr>
        <w:t>non</w:t>
      </w:r>
      <w:r w:rsidRPr="00801A52">
        <w:rPr>
          <w:i/>
          <w:iCs/>
          <w:spacing w:val="3"/>
        </w:rPr>
        <w:t xml:space="preserve"> </w:t>
      </w:r>
      <w:r w:rsidRPr="00801A52">
        <w:rPr>
          <w:i/>
          <w:iCs/>
          <w:spacing w:val="-1"/>
        </w:rPr>
        <w:t>potranno</w:t>
      </w:r>
      <w:r w:rsidRPr="00801A52">
        <w:rPr>
          <w:i/>
          <w:iCs/>
          <w:spacing w:val="3"/>
        </w:rPr>
        <w:t xml:space="preserve"> </w:t>
      </w:r>
      <w:r w:rsidRPr="00801A52">
        <w:rPr>
          <w:i/>
          <w:iCs/>
          <w:spacing w:val="-1"/>
        </w:rPr>
        <w:t>essere</w:t>
      </w:r>
      <w:r w:rsidRPr="00801A52">
        <w:rPr>
          <w:i/>
          <w:iCs/>
          <w:spacing w:val="80"/>
          <w:w w:val="99"/>
        </w:rPr>
        <w:t xml:space="preserve"> </w:t>
      </w:r>
      <w:r w:rsidRPr="00801A52">
        <w:rPr>
          <w:i/>
          <w:iCs/>
          <w:spacing w:val="-1"/>
        </w:rPr>
        <w:t xml:space="preserve">ammesse </w:t>
      </w:r>
      <w:r w:rsidRPr="00801A52">
        <w:rPr>
          <w:i/>
          <w:iCs/>
        </w:rPr>
        <w:t>al</w:t>
      </w:r>
      <w:r w:rsidRPr="00801A52">
        <w:rPr>
          <w:i/>
          <w:iCs/>
          <w:spacing w:val="-2"/>
        </w:rPr>
        <w:t xml:space="preserve"> </w:t>
      </w:r>
      <w:r w:rsidRPr="00801A52">
        <w:rPr>
          <w:i/>
          <w:iCs/>
          <w:spacing w:val="-1"/>
        </w:rPr>
        <w:t>contributo. La</w:t>
      </w:r>
      <w:r w:rsidRPr="00801A52">
        <w:rPr>
          <w:i/>
          <w:iCs/>
        </w:rPr>
        <w:t xml:space="preserve"> </w:t>
      </w:r>
      <w:r w:rsidRPr="00801A52">
        <w:rPr>
          <w:i/>
          <w:iCs/>
          <w:spacing w:val="-1"/>
        </w:rPr>
        <w:t>disposizione</w:t>
      </w:r>
      <w:r w:rsidRPr="00801A52">
        <w:rPr>
          <w:i/>
          <w:iCs/>
          <w:spacing w:val="1"/>
        </w:rPr>
        <w:t xml:space="preserve"> </w:t>
      </w:r>
      <w:r w:rsidRPr="00801A52">
        <w:rPr>
          <w:i/>
          <w:iCs/>
          <w:spacing w:val="-2"/>
        </w:rPr>
        <w:t>dell’art.</w:t>
      </w:r>
      <w:r w:rsidRPr="00801A52">
        <w:rPr>
          <w:i/>
          <w:iCs/>
          <w:spacing w:val="-1"/>
        </w:rPr>
        <w:t xml:space="preserve"> </w:t>
      </w:r>
      <w:r w:rsidRPr="00801A52">
        <w:rPr>
          <w:i/>
          <w:iCs/>
        </w:rPr>
        <w:t>4</w:t>
      </w:r>
      <w:r w:rsidRPr="00801A52">
        <w:rPr>
          <w:i/>
          <w:iCs/>
          <w:spacing w:val="-1"/>
        </w:rPr>
        <w:t xml:space="preserve"> comma</w:t>
      </w:r>
      <w:r w:rsidRPr="00801A52">
        <w:rPr>
          <w:i/>
          <w:iCs/>
        </w:rPr>
        <w:t xml:space="preserve"> 6</w:t>
      </w:r>
      <w:r w:rsidRPr="00801A52">
        <w:rPr>
          <w:i/>
          <w:iCs/>
          <w:spacing w:val="-1"/>
        </w:rPr>
        <w:t xml:space="preserve"> del</w:t>
      </w:r>
      <w:r w:rsidRPr="00801A52">
        <w:rPr>
          <w:i/>
          <w:iCs/>
        </w:rPr>
        <w:t xml:space="preserve"> </w:t>
      </w:r>
      <w:r w:rsidRPr="00801A52">
        <w:rPr>
          <w:i/>
          <w:iCs/>
          <w:spacing w:val="-1"/>
        </w:rPr>
        <w:t>DL</w:t>
      </w:r>
      <w:r w:rsidRPr="00801A52">
        <w:rPr>
          <w:i/>
          <w:iCs/>
        </w:rPr>
        <w:t xml:space="preserve"> </w:t>
      </w:r>
      <w:r w:rsidRPr="00801A52">
        <w:rPr>
          <w:i/>
          <w:iCs/>
          <w:spacing w:val="-2"/>
        </w:rPr>
        <w:t>95/2012,</w:t>
      </w:r>
      <w:r w:rsidRPr="00801A52">
        <w:rPr>
          <w:i/>
          <w:iCs/>
          <w:spacing w:val="1"/>
        </w:rPr>
        <w:t xml:space="preserve"> </w:t>
      </w:r>
      <w:r w:rsidRPr="00801A52">
        <w:rPr>
          <w:i/>
          <w:iCs/>
          <w:spacing w:val="-1"/>
        </w:rPr>
        <w:t>convertito dalla</w:t>
      </w:r>
      <w:r w:rsidRPr="00801A52">
        <w:rPr>
          <w:i/>
          <w:iCs/>
        </w:rPr>
        <w:t xml:space="preserve"> L </w:t>
      </w:r>
      <w:r w:rsidRPr="00801A52">
        <w:rPr>
          <w:i/>
          <w:iCs/>
          <w:spacing w:val="-2"/>
        </w:rPr>
        <w:t>135/2012,</w:t>
      </w:r>
      <w:r w:rsidRPr="00801A52">
        <w:rPr>
          <w:i/>
          <w:iCs/>
          <w:spacing w:val="-1"/>
        </w:rPr>
        <w:t xml:space="preserve"> dovrà</w:t>
      </w:r>
      <w:r w:rsidRPr="00801A52">
        <w:rPr>
          <w:i/>
          <w:iCs/>
          <w:spacing w:val="90"/>
        </w:rPr>
        <w:t xml:space="preserve"> </w:t>
      </w:r>
      <w:r w:rsidRPr="00801A52">
        <w:rPr>
          <w:i/>
          <w:iCs/>
          <w:spacing w:val="-1"/>
        </w:rPr>
        <w:t>essere</w:t>
      </w:r>
      <w:r w:rsidRPr="00801A52">
        <w:rPr>
          <w:i/>
          <w:iCs/>
          <w:spacing w:val="-4"/>
        </w:rPr>
        <w:t xml:space="preserve"> </w:t>
      </w:r>
      <w:r w:rsidRPr="00801A52">
        <w:rPr>
          <w:i/>
          <w:iCs/>
          <w:spacing w:val="-1"/>
        </w:rPr>
        <w:t>rispettata</w:t>
      </w:r>
      <w:r w:rsidRPr="00801A52">
        <w:rPr>
          <w:i/>
          <w:iCs/>
          <w:spacing w:val="-2"/>
        </w:rPr>
        <w:t xml:space="preserve"> </w:t>
      </w:r>
      <w:r w:rsidRPr="00801A52">
        <w:rPr>
          <w:i/>
          <w:iCs/>
          <w:spacing w:val="-1"/>
        </w:rPr>
        <w:t>anche in</w:t>
      </w:r>
      <w:r w:rsidRPr="00801A52">
        <w:rPr>
          <w:i/>
          <w:iCs/>
          <w:spacing w:val="-3"/>
        </w:rPr>
        <w:t xml:space="preserve"> </w:t>
      </w:r>
      <w:r w:rsidRPr="00801A52">
        <w:rPr>
          <w:i/>
          <w:iCs/>
          <w:spacing w:val="-1"/>
        </w:rPr>
        <w:t>sede</w:t>
      </w:r>
      <w:r w:rsidRPr="00801A52">
        <w:rPr>
          <w:i/>
          <w:iCs/>
          <w:spacing w:val="-2"/>
        </w:rPr>
        <w:t xml:space="preserve"> </w:t>
      </w:r>
      <w:r w:rsidRPr="00801A52">
        <w:rPr>
          <w:i/>
          <w:iCs/>
          <w:spacing w:val="-1"/>
        </w:rPr>
        <w:t>di</w:t>
      </w:r>
      <w:r w:rsidRPr="00801A52">
        <w:rPr>
          <w:i/>
          <w:iCs/>
          <w:spacing w:val="-2"/>
        </w:rPr>
        <w:t xml:space="preserve"> </w:t>
      </w:r>
      <w:r w:rsidRPr="00801A52">
        <w:rPr>
          <w:i/>
          <w:iCs/>
          <w:spacing w:val="-1"/>
        </w:rPr>
        <w:t>erogazione del</w:t>
      </w:r>
      <w:r w:rsidRPr="00801A52">
        <w:rPr>
          <w:i/>
          <w:iCs/>
          <w:spacing w:val="-2"/>
        </w:rPr>
        <w:t xml:space="preserve"> </w:t>
      </w:r>
      <w:r w:rsidRPr="00801A52">
        <w:rPr>
          <w:i/>
          <w:iCs/>
          <w:spacing w:val="-1"/>
        </w:rPr>
        <w:t>contributo.</w:t>
      </w:r>
    </w:p>
    <w:p w14:paraId="3BBF1821" w14:textId="77777777" w:rsidR="004F12C3" w:rsidRDefault="004F12C3" w:rsidP="004F12C3">
      <w:pPr>
        <w:pStyle w:val="Paragrafoelenco"/>
        <w:rPr>
          <w:i/>
          <w:iCs/>
          <w:spacing w:val="-1"/>
        </w:rPr>
      </w:pPr>
    </w:p>
    <w:p w14:paraId="2D0D78AA" w14:textId="77777777" w:rsidR="004F12C3" w:rsidRDefault="004F12C3" w:rsidP="004F12C3">
      <w:pPr>
        <w:pStyle w:val="Paragrafoelenco"/>
        <w:rPr>
          <w:i/>
          <w:iCs/>
          <w:spacing w:val="-1"/>
        </w:rPr>
      </w:pPr>
    </w:p>
    <w:p w14:paraId="78DAE0F4" w14:textId="77777777" w:rsidR="004F12C3" w:rsidRPr="004F12C3" w:rsidRDefault="004F12C3" w:rsidP="004F12C3">
      <w:pPr>
        <w:pStyle w:val="Paragrafoelenco"/>
        <w:rPr>
          <w:rFonts w:ascii="Calibri" w:hAnsi="Calibri" w:cs="Calibri"/>
          <w:spacing w:val="-1"/>
        </w:rPr>
      </w:pPr>
      <w:r w:rsidRPr="004F12C3">
        <w:rPr>
          <w:rFonts w:ascii="Calibri" w:hAnsi="Calibri" w:cs="Calibri"/>
        </w:rPr>
        <w:t>1</w:t>
      </w:r>
      <w:r w:rsidRPr="004F12C3">
        <w:rPr>
          <w:rFonts w:ascii="Calibri" w:hAnsi="Calibri" w:cs="Calibri"/>
          <w:spacing w:val="14"/>
        </w:rPr>
        <w:t xml:space="preserve"> </w:t>
      </w:r>
      <w:r w:rsidRPr="004F12C3">
        <w:rPr>
          <w:rFonts w:ascii="Calibri" w:hAnsi="Calibri" w:cs="Calibri"/>
          <w:spacing w:val="-1"/>
        </w:rPr>
        <w:t>Definizione</w:t>
      </w:r>
      <w:r w:rsidRPr="004F12C3">
        <w:rPr>
          <w:rFonts w:ascii="Calibri" w:hAnsi="Calibri" w:cs="Calibri"/>
          <w:spacing w:val="24"/>
        </w:rPr>
        <w:t xml:space="preserve"> </w:t>
      </w:r>
      <w:r w:rsidRPr="004F12C3">
        <w:rPr>
          <w:rFonts w:ascii="Calibri" w:hAnsi="Calibri" w:cs="Calibri"/>
          <w:spacing w:val="-1"/>
        </w:rPr>
        <w:t>di</w:t>
      </w:r>
      <w:r w:rsidRPr="004F12C3">
        <w:rPr>
          <w:rFonts w:ascii="Calibri" w:hAnsi="Calibri" w:cs="Calibri"/>
          <w:spacing w:val="25"/>
        </w:rPr>
        <w:t xml:space="preserve"> </w:t>
      </w:r>
      <w:r w:rsidRPr="004F12C3">
        <w:rPr>
          <w:rFonts w:ascii="Calibri" w:hAnsi="Calibri" w:cs="Calibri"/>
          <w:spacing w:val="-1"/>
        </w:rPr>
        <w:t>PMI</w:t>
      </w:r>
      <w:r w:rsidRPr="004F12C3">
        <w:rPr>
          <w:rFonts w:ascii="Calibri" w:hAnsi="Calibri" w:cs="Calibri"/>
          <w:spacing w:val="25"/>
        </w:rPr>
        <w:t xml:space="preserve"> </w:t>
      </w:r>
      <w:r w:rsidRPr="004F12C3">
        <w:rPr>
          <w:rFonts w:ascii="Calibri" w:hAnsi="Calibri" w:cs="Calibri"/>
          <w:spacing w:val="-1"/>
        </w:rPr>
        <w:t>secondo</w:t>
      </w:r>
      <w:r w:rsidRPr="004F12C3">
        <w:rPr>
          <w:rFonts w:ascii="Calibri" w:hAnsi="Calibri" w:cs="Calibri"/>
          <w:spacing w:val="24"/>
        </w:rPr>
        <w:t xml:space="preserve"> </w:t>
      </w:r>
      <w:r w:rsidRPr="004F12C3">
        <w:rPr>
          <w:rFonts w:ascii="Calibri" w:hAnsi="Calibri" w:cs="Calibri"/>
        </w:rPr>
        <w:t>i</w:t>
      </w:r>
      <w:r w:rsidRPr="004F12C3">
        <w:rPr>
          <w:rFonts w:ascii="Calibri" w:hAnsi="Calibri" w:cs="Calibri"/>
          <w:spacing w:val="25"/>
        </w:rPr>
        <w:t xml:space="preserve"> </w:t>
      </w:r>
      <w:r w:rsidRPr="004F12C3">
        <w:rPr>
          <w:rFonts w:ascii="Calibri" w:hAnsi="Calibri" w:cs="Calibri"/>
          <w:spacing w:val="-1"/>
        </w:rPr>
        <w:t>parametri</w:t>
      </w:r>
      <w:r w:rsidRPr="004F12C3">
        <w:rPr>
          <w:rFonts w:ascii="Calibri" w:hAnsi="Calibri" w:cs="Calibri"/>
          <w:spacing w:val="26"/>
        </w:rPr>
        <w:t xml:space="preserve"> </w:t>
      </w:r>
      <w:r w:rsidRPr="004F12C3">
        <w:rPr>
          <w:rFonts w:ascii="Calibri" w:hAnsi="Calibri" w:cs="Calibri"/>
          <w:spacing w:val="-1"/>
        </w:rPr>
        <w:t>riportati</w:t>
      </w:r>
      <w:r w:rsidRPr="004F12C3">
        <w:rPr>
          <w:rFonts w:ascii="Calibri" w:hAnsi="Calibri" w:cs="Calibri"/>
          <w:spacing w:val="25"/>
        </w:rPr>
        <w:t xml:space="preserve"> </w:t>
      </w:r>
      <w:r w:rsidRPr="004F12C3">
        <w:rPr>
          <w:rFonts w:ascii="Calibri" w:hAnsi="Calibri" w:cs="Calibri"/>
          <w:spacing w:val="-2"/>
        </w:rPr>
        <w:t>nell’allegato</w:t>
      </w:r>
      <w:r w:rsidRPr="004F12C3">
        <w:rPr>
          <w:rFonts w:ascii="Calibri" w:hAnsi="Calibri" w:cs="Calibri"/>
          <w:spacing w:val="26"/>
        </w:rPr>
        <w:t xml:space="preserve"> </w:t>
      </w:r>
      <w:r w:rsidRPr="004F12C3">
        <w:rPr>
          <w:rFonts w:ascii="Calibri" w:hAnsi="Calibri" w:cs="Calibri"/>
        </w:rPr>
        <w:t>1</w:t>
      </w:r>
      <w:r w:rsidRPr="004F12C3">
        <w:rPr>
          <w:rFonts w:ascii="Calibri" w:hAnsi="Calibri" w:cs="Calibri"/>
          <w:spacing w:val="23"/>
        </w:rPr>
        <w:t xml:space="preserve"> </w:t>
      </w:r>
      <w:r w:rsidRPr="004F12C3">
        <w:rPr>
          <w:rFonts w:ascii="Calibri" w:hAnsi="Calibri" w:cs="Calibri"/>
          <w:spacing w:val="-1"/>
        </w:rPr>
        <w:t>del</w:t>
      </w:r>
      <w:r w:rsidRPr="004F12C3">
        <w:rPr>
          <w:rFonts w:ascii="Calibri" w:hAnsi="Calibri" w:cs="Calibri"/>
          <w:spacing w:val="25"/>
        </w:rPr>
        <w:t xml:space="preserve"> </w:t>
      </w:r>
      <w:r w:rsidRPr="004F12C3">
        <w:rPr>
          <w:rFonts w:ascii="Calibri" w:hAnsi="Calibri" w:cs="Calibri"/>
          <w:spacing w:val="-1"/>
        </w:rPr>
        <w:t>Regolamento</w:t>
      </w:r>
      <w:r w:rsidRPr="004F12C3">
        <w:rPr>
          <w:rFonts w:ascii="Calibri" w:hAnsi="Calibri" w:cs="Calibri"/>
          <w:spacing w:val="24"/>
        </w:rPr>
        <w:t xml:space="preserve"> </w:t>
      </w:r>
      <w:r w:rsidRPr="004F12C3">
        <w:rPr>
          <w:rFonts w:ascii="Calibri" w:hAnsi="Calibri" w:cs="Calibri"/>
          <w:spacing w:val="-1"/>
        </w:rPr>
        <w:t>(UE)</w:t>
      </w:r>
      <w:r w:rsidRPr="004F12C3">
        <w:rPr>
          <w:rFonts w:ascii="Calibri" w:hAnsi="Calibri" w:cs="Calibri"/>
          <w:spacing w:val="24"/>
        </w:rPr>
        <w:t xml:space="preserve"> </w:t>
      </w:r>
      <w:r w:rsidRPr="004F12C3">
        <w:rPr>
          <w:rFonts w:ascii="Calibri" w:hAnsi="Calibri" w:cs="Calibri"/>
          <w:spacing w:val="-2"/>
        </w:rPr>
        <w:t>651/2014</w:t>
      </w:r>
      <w:r w:rsidRPr="004F12C3">
        <w:rPr>
          <w:rFonts w:ascii="Calibri" w:hAnsi="Calibri" w:cs="Calibri"/>
          <w:spacing w:val="26"/>
        </w:rPr>
        <w:t xml:space="preserve"> </w:t>
      </w:r>
      <w:r w:rsidRPr="004F12C3">
        <w:rPr>
          <w:rFonts w:ascii="Calibri" w:hAnsi="Calibri" w:cs="Calibri"/>
          <w:spacing w:val="-1"/>
        </w:rPr>
        <w:t>del</w:t>
      </w:r>
      <w:r w:rsidRPr="004F12C3">
        <w:rPr>
          <w:rFonts w:ascii="Calibri" w:hAnsi="Calibri" w:cs="Calibri"/>
          <w:spacing w:val="26"/>
        </w:rPr>
        <w:t xml:space="preserve"> </w:t>
      </w:r>
      <w:r w:rsidRPr="004F12C3">
        <w:rPr>
          <w:rFonts w:ascii="Calibri" w:hAnsi="Calibri" w:cs="Calibri"/>
          <w:spacing w:val="-3"/>
        </w:rPr>
        <w:t>17</w:t>
      </w:r>
      <w:r w:rsidRPr="004F12C3">
        <w:rPr>
          <w:rFonts w:ascii="Calibri" w:hAnsi="Calibri" w:cs="Calibri"/>
          <w:spacing w:val="75"/>
          <w:w w:val="99"/>
        </w:rPr>
        <w:t xml:space="preserve"> </w:t>
      </w:r>
      <w:r w:rsidRPr="004F12C3">
        <w:rPr>
          <w:rFonts w:ascii="Calibri" w:hAnsi="Calibri" w:cs="Calibri"/>
          <w:spacing w:val="-1"/>
        </w:rPr>
        <w:t>giugno</w:t>
      </w:r>
      <w:r w:rsidRPr="004F12C3">
        <w:rPr>
          <w:rFonts w:ascii="Calibri" w:hAnsi="Calibri" w:cs="Calibri"/>
          <w:spacing w:val="17"/>
        </w:rPr>
        <w:t xml:space="preserve"> </w:t>
      </w:r>
      <w:r w:rsidRPr="004F12C3">
        <w:rPr>
          <w:rFonts w:ascii="Calibri" w:hAnsi="Calibri" w:cs="Calibri"/>
          <w:spacing w:val="-2"/>
        </w:rPr>
        <w:t>2014,</w:t>
      </w:r>
      <w:r w:rsidRPr="004F12C3">
        <w:rPr>
          <w:rFonts w:ascii="Calibri" w:hAnsi="Calibri" w:cs="Calibri"/>
          <w:spacing w:val="17"/>
        </w:rPr>
        <w:t xml:space="preserve"> </w:t>
      </w:r>
      <w:r w:rsidRPr="004F12C3">
        <w:rPr>
          <w:rFonts w:ascii="Calibri" w:hAnsi="Calibri" w:cs="Calibri"/>
          <w:spacing w:val="-1"/>
        </w:rPr>
        <w:t>che</w:t>
      </w:r>
      <w:r w:rsidRPr="004F12C3">
        <w:rPr>
          <w:rFonts w:ascii="Calibri" w:hAnsi="Calibri" w:cs="Calibri"/>
          <w:spacing w:val="18"/>
        </w:rPr>
        <w:t xml:space="preserve"> </w:t>
      </w:r>
      <w:r w:rsidRPr="004F12C3">
        <w:rPr>
          <w:rFonts w:ascii="Calibri" w:hAnsi="Calibri" w:cs="Calibri"/>
          <w:spacing w:val="-1"/>
        </w:rPr>
        <w:t>riprende</w:t>
      </w:r>
      <w:r w:rsidRPr="004F12C3">
        <w:rPr>
          <w:rFonts w:ascii="Calibri" w:hAnsi="Calibri" w:cs="Calibri"/>
          <w:spacing w:val="15"/>
        </w:rPr>
        <w:t xml:space="preserve"> </w:t>
      </w:r>
      <w:r w:rsidRPr="004F12C3">
        <w:rPr>
          <w:rFonts w:ascii="Calibri" w:hAnsi="Calibri" w:cs="Calibri"/>
        </w:rPr>
        <w:t>la</w:t>
      </w:r>
      <w:r w:rsidRPr="004F12C3">
        <w:rPr>
          <w:rFonts w:ascii="Calibri" w:hAnsi="Calibri" w:cs="Calibri"/>
          <w:spacing w:val="15"/>
        </w:rPr>
        <w:t xml:space="preserve"> </w:t>
      </w:r>
      <w:r w:rsidRPr="004F12C3">
        <w:rPr>
          <w:rFonts w:ascii="Calibri" w:hAnsi="Calibri" w:cs="Calibri"/>
          <w:spacing w:val="-1"/>
        </w:rPr>
        <w:t>Raccomandazione</w:t>
      </w:r>
      <w:r w:rsidRPr="004F12C3">
        <w:rPr>
          <w:rFonts w:ascii="Calibri" w:hAnsi="Calibri" w:cs="Calibri"/>
          <w:spacing w:val="18"/>
        </w:rPr>
        <w:t xml:space="preserve"> </w:t>
      </w:r>
      <w:r w:rsidRPr="004F12C3">
        <w:rPr>
          <w:rFonts w:ascii="Calibri" w:hAnsi="Calibri" w:cs="Calibri"/>
          <w:spacing w:val="-1"/>
        </w:rPr>
        <w:t>della</w:t>
      </w:r>
      <w:r w:rsidRPr="004F12C3">
        <w:rPr>
          <w:rFonts w:ascii="Calibri" w:hAnsi="Calibri" w:cs="Calibri"/>
          <w:spacing w:val="9"/>
        </w:rPr>
        <w:t xml:space="preserve"> </w:t>
      </w:r>
      <w:r w:rsidRPr="004F12C3">
        <w:rPr>
          <w:rFonts w:ascii="Calibri" w:hAnsi="Calibri" w:cs="Calibri"/>
          <w:spacing w:val="-1"/>
        </w:rPr>
        <w:t>Commissione</w:t>
      </w:r>
      <w:r w:rsidRPr="004F12C3">
        <w:rPr>
          <w:rFonts w:ascii="Calibri" w:hAnsi="Calibri" w:cs="Calibri"/>
          <w:spacing w:val="15"/>
        </w:rPr>
        <w:t xml:space="preserve"> </w:t>
      </w:r>
      <w:r w:rsidRPr="004F12C3">
        <w:rPr>
          <w:rFonts w:ascii="Calibri" w:hAnsi="Calibri" w:cs="Calibri"/>
          <w:spacing w:val="-1"/>
        </w:rPr>
        <w:t>Europea</w:t>
      </w:r>
      <w:r w:rsidRPr="004F12C3">
        <w:rPr>
          <w:rFonts w:ascii="Calibri" w:hAnsi="Calibri" w:cs="Calibri"/>
          <w:spacing w:val="17"/>
        </w:rPr>
        <w:t xml:space="preserve"> </w:t>
      </w:r>
      <w:r w:rsidRPr="004F12C3">
        <w:rPr>
          <w:rFonts w:ascii="Calibri" w:hAnsi="Calibri" w:cs="Calibri"/>
          <w:spacing w:val="-1"/>
        </w:rPr>
        <w:t>del</w:t>
      </w:r>
      <w:r w:rsidRPr="004F12C3">
        <w:rPr>
          <w:rFonts w:ascii="Calibri" w:hAnsi="Calibri" w:cs="Calibri"/>
          <w:spacing w:val="18"/>
        </w:rPr>
        <w:t xml:space="preserve"> </w:t>
      </w:r>
      <w:r w:rsidRPr="004F12C3">
        <w:rPr>
          <w:rFonts w:ascii="Calibri" w:hAnsi="Calibri" w:cs="Calibri"/>
        </w:rPr>
        <w:t>6</w:t>
      </w:r>
      <w:r w:rsidRPr="004F12C3">
        <w:rPr>
          <w:rFonts w:ascii="Calibri" w:hAnsi="Calibri" w:cs="Calibri"/>
          <w:spacing w:val="16"/>
        </w:rPr>
        <w:t xml:space="preserve"> </w:t>
      </w:r>
      <w:r w:rsidRPr="004F12C3">
        <w:rPr>
          <w:rFonts w:ascii="Calibri" w:hAnsi="Calibri" w:cs="Calibri"/>
          <w:spacing w:val="-1"/>
        </w:rPr>
        <w:t>maggio</w:t>
      </w:r>
      <w:r w:rsidRPr="004F12C3">
        <w:rPr>
          <w:rFonts w:ascii="Calibri" w:hAnsi="Calibri" w:cs="Calibri"/>
          <w:spacing w:val="16"/>
        </w:rPr>
        <w:t xml:space="preserve"> </w:t>
      </w:r>
      <w:r w:rsidRPr="004F12C3">
        <w:rPr>
          <w:rFonts w:ascii="Calibri" w:hAnsi="Calibri" w:cs="Calibri"/>
          <w:spacing w:val="-2"/>
        </w:rPr>
        <w:t>2003,</w:t>
      </w:r>
      <w:r w:rsidRPr="004F12C3">
        <w:rPr>
          <w:rFonts w:ascii="Calibri" w:hAnsi="Calibri" w:cs="Calibri"/>
          <w:spacing w:val="15"/>
        </w:rPr>
        <w:t xml:space="preserve"> </w:t>
      </w:r>
      <w:r w:rsidRPr="004F12C3">
        <w:rPr>
          <w:rFonts w:ascii="Calibri" w:hAnsi="Calibri" w:cs="Calibri"/>
          <w:spacing w:val="-1"/>
        </w:rPr>
        <w:t>n.</w:t>
      </w:r>
      <w:r w:rsidRPr="004F12C3">
        <w:rPr>
          <w:rFonts w:ascii="Calibri" w:hAnsi="Calibri" w:cs="Calibri"/>
          <w:spacing w:val="40"/>
        </w:rPr>
        <w:t xml:space="preserve"> </w:t>
      </w:r>
      <w:r w:rsidRPr="004F12C3">
        <w:rPr>
          <w:rFonts w:ascii="Calibri" w:hAnsi="Calibri" w:cs="Calibri"/>
          <w:spacing w:val="-2"/>
        </w:rPr>
        <w:t>2003/361/CE</w:t>
      </w:r>
      <w:r w:rsidRPr="004F12C3">
        <w:rPr>
          <w:rFonts w:ascii="Calibri" w:hAnsi="Calibri" w:cs="Calibri"/>
          <w:spacing w:val="-4"/>
        </w:rPr>
        <w:t xml:space="preserve"> </w:t>
      </w:r>
      <w:r w:rsidRPr="004F12C3">
        <w:rPr>
          <w:rFonts w:ascii="Calibri" w:hAnsi="Calibri" w:cs="Calibri"/>
          <w:spacing w:val="-1"/>
        </w:rPr>
        <w:t>pubblicata</w:t>
      </w:r>
      <w:r w:rsidRPr="004F12C3">
        <w:rPr>
          <w:rFonts w:ascii="Calibri" w:hAnsi="Calibri" w:cs="Calibri"/>
          <w:spacing w:val="-4"/>
        </w:rPr>
        <w:t xml:space="preserve"> </w:t>
      </w:r>
      <w:r w:rsidRPr="004F12C3">
        <w:rPr>
          <w:rFonts w:ascii="Calibri" w:hAnsi="Calibri" w:cs="Calibri"/>
          <w:spacing w:val="-1"/>
        </w:rPr>
        <w:t>su</w:t>
      </w:r>
      <w:r w:rsidRPr="004F12C3">
        <w:rPr>
          <w:rFonts w:ascii="Calibri" w:hAnsi="Calibri" w:cs="Calibri"/>
          <w:spacing w:val="-12"/>
        </w:rPr>
        <w:t xml:space="preserve"> </w:t>
      </w:r>
      <w:r w:rsidRPr="004F12C3">
        <w:rPr>
          <w:rFonts w:ascii="Calibri" w:hAnsi="Calibri" w:cs="Calibri"/>
          <w:spacing w:val="-2"/>
        </w:rPr>
        <w:t>G.U.U.E.</w:t>
      </w:r>
      <w:r w:rsidRPr="004F12C3">
        <w:rPr>
          <w:rFonts w:ascii="Calibri" w:hAnsi="Calibri" w:cs="Calibri"/>
          <w:spacing w:val="-5"/>
        </w:rPr>
        <w:t xml:space="preserve"> 20</w:t>
      </w:r>
      <w:r w:rsidRPr="004F12C3">
        <w:rPr>
          <w:rFonts w:ascii="Calibri" w:hAnsi="Calibri" w:cs="Calibri"/>
          <w:spacing w:val="-4"/>
        </w:rPr>
        <w:t xml:space="preserve"> </w:t>
      </w:r>
      <w:r w:rsidRPr="004F12C3">
        <w:rPr>
          <w:rFonts w:ascii="Calibri" w:hAnsi="Calibri" w:cs="Calibri"/>
          <w:spacing w:val="-1"/>
        </w:rPr>
        <w:t>maggio</w:t>
      </w:r>
      <w:r w:rsidRPr="004F12C3">
        <w:rPr>
          <w:rFonts w:ascii="Calibri" w:hAnsi="Calibri" w:cs="Calibri"/>
          <w:spacing w:val="-4"/>
        </w:rPr>
        <w:t xml:space="preserve"> </w:t>
      </w:r>
      <w:r w:rsidRPr="004F12C3">
        <w:rPr>
          <w:rFonts w:ascii="Calibri" w:hAnsi="Calibri" w:cs="Calibri"/>
          <w:spacing w:val="-2"/>
        </w:rPr>
        <w:t>2003,</w:t>
      </w:r>
      <w:r w:rsidRPr="004F12C3">
        <w:rPr>
          <w:rFonts w:ascii="Calibri" w:hAnsi="Calibri" w:cs="Calibri"/>
          <w:spacing w:val="-5"/>
        </w:rPr>
        <w:t xml:space="preserve"> </w:t>
      </w:r>
      <w:r w:rsidRPr="004F12C3">
        <w:rPr>
          <w:rFonts w:ascii="Calibri" w:hAnsi="Calibri" w:cs="Calibri"/>
          <w:spacing w:val="-1"/>
        </w:rPr>
        <w:t>n.</w:t>
      </w:r>
      <w:r w:rsidRPr="004F12C3">
        <w:rPr>
          <w:rFonts w:ascii="Calibri" w:hAnsi="Calibri" w:cs="Calibri"/>
          <w:spacing w:val="-3"/>
        </w:rPr>
        <w:t xml:space="preserve"> </w:t>
      </w:r>
      <w:r w:rsidRPr="004F12C3">
        <w:rPr>
          <w:rFonts w:ascii="Calibri" w:hAnsi="Calibri" w:cs="Calibri"/>
          <w:spacing w:val="-1"/>
        </w:rPr>
        <w:t>L.124.</w:t>
      </w:r>
    </w:p>
    <w:p w14:paraId="7FF4F09D" w14:textId="77777777" w:rsidR="004F12C3" w:rsidRPr="00801A52" w:rsidRDefault="004F12C3" w:rsidP="004F12C3">
      <w:pPr>
        <w:pStyle w:val="Paragrafoelenco"/>
      </w:pPr>
    </w:p>
    <w:sectPr w:rsidR="004F12C3" w:rsidRPr="00801A52">
      <w:pgSz w:w="11910" w:h="16840"/>
      <w:pgMar w:top="2100" w:right="1020" w:bottom="1400" w:left="1020" w:header="1140" w:footer="120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DE6441" w14:textId="77777777" w:rsidR="00334762" w:rsidRDefault="00334762">
      <w:r>
        <w:separator/>
      </w:r>
    </w:p>
  </w:endnote>
  <w:endnote w:type="continuationSeparator" w:id="0">
    <w:p w14:paraId="04BC475D" w14:textId="77777777" w:rsidR="00334762" w:rsidRDefault="00334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C2E81D" w14:textId="77777777" w:rsidR="00A5583B" w:rsidRDefault="00A5583B">
    <w:pPr>
      <w:pStyle w:val="Corpotesto"/>
      <w:kinsoku w:val="0"/>
      <w:overflowPunct w:val="0"/>
      <w:spacing w:line="14" w:lineRule="auto"/>
      <w:ind w:left="0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EF89A0" w14:textId="77777777" w:rsidR="00334762" w:rsidRDefault="00334762">
      <w:r>
        <w:separator/>
      </w:r>
    </w:p>
  </w:footnote>
  <w:footnote w:type="continuationSeparator" w:id="0">
    <w:p w14:paraId="1F6F952A" w14:textId="77777777" w:rsidR="00334762" w:rsidRDefault="00334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7F8E2" w14:textId="77777777" w:rsidR="00A5583B" w:rsidRDefault="00A5583B">
    <w:pPr>
      <w:pStyle w:val="Corpotesto"/>
      <w:kinsoku w:val="0"/>
      <w:overflowPunct w:val="0"/>
      <w:spacing w:line="14" w:lineRule="auto"/>
      <w:ind w:left="0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)"/>
      <w:lvlJc w:val="left"/>
      <w:pPr>
        <w:ind w:left="116" w:hanging="228"/>
      </w:pPr>
      <w:rPr>
        <w:rFonts w:ascii="Corbel" w:hAnsi="Corbel" w:cs="Corbel"/>
        <w:b w:val="0"/>
        <w:bCs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16" w:hanging="268"/>
      </w:pPr>
      <w:rPr>
        <w:rFonts w:ascii="Corbel" w:hAnsi="Corbel" w:cs="Corbel"/>
        <w:b w:val="0"/>
        <w:bCs w:val="0"/>
        <w:w w:val="99"/>
        <w:sz w:val="24"/>
        <w:szCs w:val="24"/>
      </w:rPr>
    </w:lvl>
    <w:lvl w:ilvl="2">
      <w:numFmt w:val="bullet"/>
      <w:lvlText w:val="•"/>
      <w:lvlJc w:val="left"/>
      <w:pPr>
        <w:ind w:left="2066" w:hanging="268"/>
      </w:pPr>
    </w:lvl>
    <w:lvl w:ilvl="3">
      <w:numFmt w:val="bullet"/>
      <w:lvlText w:val="•"/>
      <w:lvlJc w:val="left"/>
      <w:pPr>
        <w:ind w:left="3041" w:hanging="268"/>
      </w:pPr>
    </w:lvl>
    <w:lvl w:ilvl="4">
      <w:numFmt w:val="bullet"/>
      <w:lvlText w:val="•"/>
      <w:lvlJc w:val="left"/>
      <w:pPr>
        <w:ind w:left="4016" w:hanging="268"/>
      </w:pPr>
    </w:lvl>
    <w:lvl w:ilvl="5">
      <w:numFmt w:val="bullet"/>
      <w:lvlText w:val="•"/>
      <w:lvlJc w:val="left"/>
      <w:pPr>
        <w:ind w:left="4991" w:hanging="268"/>
      </w:pPr>
    </w:lvl>
    <w:lvl w:ilvl="6">
      <w:numFmt w:val="bullet"/>
      <w:lvlText w:val="•"/>
      <w:lvlJc w:val="left"/>
      <w:pPr>
        <w:ind w:left="5966" w:hanging="268"/>
      </w:pPr>
    </w:lvl>
    <w:lvl w:ilvl="7">
      <w:numFmt w:val="bullet"/>
      <w:lvlText w:val="•"/>
      <w:lvlJc w:val="left"/>
      <w:pPr>
        <w:ind w:left="6941" w:hanging="268"/>
      </w:pPr>
    </w:lvl>
    <w:lvl w:ilvl="8">
      <w:numFmt w:val="bullet"/>
      <w:lvlText w:val="•"/>
      <w:lvlJc w:val="left"/>
      <w:pPr>
        <w:ind w:left="7916" w:hanging="268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·"/>
      <w:lvlJc w:val="left"/>
      <w:pPr>
        <w:ind w:left="116" w:hanging="112"/>
      </w:pPr>
      <w:rPr>
        <w:rFonts w:ascii="Corbel" w:hAnsi="Corbel"/>
        <w:b w:val="0"/>
        <w:sz w:val="24"/>
      </w:rPr>
    </w:lvl>
    <w:lvl w:ilvl="1">
      <w:numFmt w:val="bullet"/>
      <w:lvlText w:val="•"/>
      <w:lvlJc w:val="left"/>
      <w:pPr>
        <w:ind w:left="1091" w:hanging="112"/>
      </w:pPr>
    </w:lvl>
    <w:lvl w:ilvl="2">
      <w:numFmt w:val="bullet"/>
      <w:lvlText w:val="•"/>
      <w:lvlJc w:val="left"/>
      <w:pPr>
        <w:ind w:left="2066" w:hanging="112"/>
      </w:pPr>
    </w:lvl>
    <w:lvl w:ilvl="3">
      <w:numFmt w:val="bullet"/>
      <w:lvlText w:val="•"/>
      <w:lvlJc w:val="left"/>
      <w:pPr>
        <w:ind w:left="3041" w:hanging="112"/>
      </w:pPr>
    </w:lvl>
    <w:lvl w:ilvl="4">
      <w:numFmt w:val="bullet"/>
      <w:lvlText w:val="•"/>
      <w:lvlJc w:val="left"/>
      <w:pPr>
        <w:ind w:left="4016" w:hanging="112"/>
      </w:pPr>
    </w:lvl>
    <w:lvl w:ilvl="5">
      <w:numFmt w:val="bullet"/>
      <w:lvlText w:val="•"/>
      <w:lvlJc w:val="left"/>
      <w:pPr>
        <w:ind w:left="4991" w:hanging="112"/>
      </w:pPr>
    </w:lvl>
    <w:lvl w:ilvl="6">
      <w:numFmt w:val="bullet"/>
      <w:lvlText w:val="•"/>
      <w:lvlJc w:val="left"/>
      <w:pPr>
        <w:ind w:left="5966" w:hanging="112"/>
      </w:pPr>
    </w:lvl>
    <w:lvl w:ilvl="7">
      <w:numFmt w:val="bullet"/>
      <w:lvlText w:val="•"/>
      <w:lvlJc w:val="left"/>
      <w:pPr>
        <w:ind w:left="6941" w:hanging="112"/>
      </w:pPr>
    </w:lvl>
    <w:lvl w:ilvl="8">
      <w:numFmt w:val="bullet"/>
      <w:lvlText w:val="•"/>
      <w:lvlJc w:val="left"/>
      <w:pPr>
        <w:ind w:left="7916" w:hanging="112"/>
      </w:pPr>
    </w:lvl>
  </w:abstractNum>
  <w:abstractNum w:abstractNumId="2" w15:restartNumberingAfterBreak="0">
    <w:nsid w:val="00000404"/>
    <w:multiLevelType w:val="multilevel"/>
    <w:tmpl w:val="00000887"/>
    <w:lvl w:ilvl="0">
      <w:start w:val="1"/>
      <w:numFmt w:val="decimal"/>
      <w:lvlText w:val="%1."/>
      <w:lvlJc w:val="left"/>
      <w:pPr>
        <w:ind w:left="116" w:hanging="224"/>
      </w:pPr>
      <w:rPr>
        <w:rFonts w:ascii="Corbel" w:hAnsi="Corbel" w:cs="Corbe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91" w:hanging="224"/>
      </w:pPr>
    </w:lvl>
    <w:lvl w:ilvl="2">
      <w:numFmt w:val="bullet"/>
      <w:lvlText w:val="•"/>
      <w:lvlJc w:val="left"/>
      <w:pPr>
        <w:ind w:left="2066" w:hanging="224"/>
      </w:pPr>
    </w:lvl>
    <w:lvl w:ilvl="3">
      <w:numFmt w:val="bullet"/>
      <w:lvlText w:val="•"/>
      <w:lvlJc w:val="left"/>
      <w:pPr>
        <w:ind w:left="3041" w:hanging="224"/>
      </w:pPr>
    </w:lvl>
    <w:lvl w:ilvl="4">
      <w:numFmt w:val="bullet"/>
      <w:lvlText w:val="•"/>
      <w:lvlJc w:val="left"/>
      <w:pPr>
        <w:ind w:left="4016" w:hanging="224"/>
      </w:pPr>
    </w:lvl>
    <w:lvl w:ilvl="5">
      <w:numFmt w:val="bullet"/>
      <w:lvlText w:val="•"/>
      <w:lvlJc w:val="left"/>
      <w:pPr>
        <w:ind w:left="4991" w:hanging="224"/>
      </w:pPr>
    </w:lvl>
    <w:lvl w:ilvl="6">
      <w:numFmt w:val="bullet"/>
      <w:lvlText w:val="•"/>
      <w:lvlJc w:val="left"/>
      <w:pPr>
        <w:ind w:left="5966" w:hanging="224"/>
      </w:pPr>
    </w:lvl>
    <w:lvl w:ilvl="7">
      <w:numFmt w:val="bullet"/>
      <w:lvlText w:val="•"/>
      <w:lvlJc w:val="left"/>
      <w:pPr>
        <w:ind w:left="6941" w:hanging="224"/>
      </w:pPr>
    </w:lvl>
    <w:lvl w:ilvl="8">
      <w:numFmt w:val="bullet"/>
      <w:lvlText w:val="•"/>
      <w:lvlJc w:val="left"/>
      <w:pPr>
        <w:ind w:left="7916" w:hanging="224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-"/>
      <w:lvlJc w:val="left"/>
      <w:pPr>
        <w:ind w:left="116" w:hanging="120"/>
      </w:pPr>
      <w:rPr>
        <w:rFonts w:ascii="Corbel" w:hAnsi="Corbel"/>
        <w:b w:val="0"/>
        <w:w w:val="99"/>
        <w:sz w:val="24"/>
      </w:rPr>
    </w:lvl>
    <w:lvl w:ilvl="1">
      <w:numFmt w:val="bullet"/>
      <w:lvlText w:val="•"/>
      <w:lvlJc w:val="left"/>
      <w:pPr>
        <w:ind w:left="1091" w:hanging="120"/>
      </w:pPr>
    </w:lvl>
    <w:lvl w:ilvl="2">
      <w:numFmt w:val="bullet"/>
      <w:lvlText w:val="•"/>
      <w:lvlJc w:val="left"/>
      <w:pPr>
        <w:ind w:left="2066" w:hanging="120"/>
      </w:pPr>
    </w:lvl>
    <w:lvl w:ilvl="3">
      <w:numFmt w:val="bullet"/>
      <w:lvlText w:val="•"/>
      <w:lvlJc w:val="left"/>
      <w:pPr>
        <w:ind w:left="3041" w:hanging="120"/>
      </w:pPr>
    </w:lvl>
    <w:lvl w:ilvl="4">
      <w:numFmt w:val="bullet"/>
      <w:lvlText w:val="•"/>
      <w:lvlJc w:val="left"/>
      <w:pPr>
        <w:ind w:left="4016" w:hanging="120"/>
      </w:pPr>
    </w:lvl>
    <w:lvl w:ilvl="5">
      <w:numFmt w:val="bullet"/>
      <w:lvlText w:val="•"/>
      <w:lvlJc w:val="left"/>
      <w:pPr>
        <w:ind w:left="4991" w:hanging="120"/>
      </w:pPr>
    </w:lvl>
    <w:lvl w:ilvl="6">
      <w:numFmt w:val="bullet"/>
      <w:lvlText w:val="•"/>
      <w:lvlJc w:val="left"/>
      <w:pPr>
        <w:ind w:left="5966" w:hanging="120"/>
      </w:pPr>
    </w:lvl>
    <w:lvl w:ilvl="7">
      <w:numFmt w:val="bullet"/>
      <w:lvlText w:val="•"/>
      <w:lvlJc w:val="left"/>
      <w:pPr>
        <w:ind w:left="6941" w:hanging="120"/>
      </w:pPr>
    </w:lvl>
    <w:lvl w:ilvl="8">
      <w:numFmt w:val="bullet"/>
      <w:lvlText w:val="•"/>
      <w:lvlJc w:val="left"/>
      <w:pPr>
        <w:ind w:left="7916" w:hanging="120"/>
      </w:pPr>
    </w:lvl>
  </w:abstractNum>
  <w:abstractNum w:abstractNumId="4" w15:restartNumberingAfterBreak="0">
    <w:nsid w:val="00000406"/>
    <w:multiLevelType w:val="multilevel"/>
    <w:tmpl w:val="00000889"/>
    <w:lvl w:ilvl="0">
      <w:start w:val="1"/>
      <w:numFmt w:val="lowerLetter"/>
      <w:lvlText w:val="%1)"/>
      <w:lvlJc w:val="left"/>
      <w:pPr>
        <w:ind w:left="116" w:hanging="290"/>
      </w:pPr>
      <w:rPr>
        <w:rFonts w:ascii="Corbel" w:hAnsi="Corbel" w:cs="Corbel"/>
        <w:b w:val="0"/>
        <w:bCs w:val="0"/>
        <w:w w:val="99"/>
        <w:sz w:val="24"/>
        <w:szCs w:val="24"/>
      </w:rPr>
    </w:lvl>
    <w:lvl w:ilvl="1">
      <w:numFmt w:val="bullet"/>
      <w:lvlText w:val=""/>
      <w:lvlJc w:val="left"/>
      <w:pPr>
        <w:ind w:left="836" w:hanging="360"/>
      </w:pPr>
      <w:rPr>
        <w:rFonts w:ascii="Wingdings" w:hAnsi="Wingdings"/>
        <w:b w:val="0"/>
        <w:sz w:val="24"/>
      </w:rPr>
    </w:lvl>
    <w:lvl w:ilvl="2">
      <w:numFmt w:val="bullet"/>
      <w:lvlText w:val="•"/>
      <w:lvlJc w:val="left"/>
      <w:pPr>
        <w:ind w:left="1839" w:hanging="360"/>
      </w:pPr>
    </w:lvl>
    <w:lvl w:ilvl="3">
      <w:numFmt w:val="bullet"/>
      <w:lvlText w:val="•"/>
      <w:lvlJc w:val="left"/>
      <w:pPr>
        <w:ind w:left="2842" w:hanging="360"/>
      </w:pPr>
    </w:lvl>
    <w:lvl w:ilvl="4">
      <w:numFmt w:val="bullet"/>
      <w:lvlText w:val="•"/>
      <w:lvlJc w:val="left"/>
      <w:pPr>
        <w:ind w:left="3846" w:hanging="360"/>
      </w:pPr>
    </w:lvl>
    <w:lvl w:ilvl="5">
      <w:numFmt w:val="bullet"/>
      <w:lvlText w:val="•"/>
      <w:lvlJc w:val="left"/>
      <w:pPr>
        <w:ind w:left="4849" w:hanging="360"/>
      </w:pPr>
    </w:lvl>
    <w:lvl w:ilvl="6">
      <w:numFmt w:val="bullet"/>
      <w:lvlText w:val="•"/>
      <w:lvlJc w:val="left"/>
      <w:pPr>
        <w:ind w:left="5852" w:hanging="360"/>
      </w:pPr>
    </w:lvl>
    <w:lvl w:ilvl="7">
      <w:numFmt w:val="bullet"/>
      <w:lvlText w:val="•"/>
      <w:lvlJc w:val="left"/>
      <w:pPr>
        <w:ind w:left="6856" w:hanging="360"/>
      </w:pPr>
    </w:lvl>
    <w:lvl w:ilvl="8">
      <w:numFmt w:val="bullet"/>
      <w:lvlText w:val="•"/>
      <w:lvlJc w:val="left"/>
      <w:pPr>
        <w:ind w:left="7859" w:hanging="360"/>
      </w:pPr>
    </w:lvl>
  </w:abstractNum>
  <w:abstractNum w:abstractNumId="5" w15:restartNumberingAfterBreak="0">
    <w:nsid w:val="4ED46A48"/>
    <w:multiLevelType w:val="hybridMultilevel"/>
    <w:tmpl w:val="28B4F6F4"/>
    <w:lvl w:ilvl="0" w:tplc="A3B85FE8">
      <w:start w:val="1"/>
      <w:numFmt w:val="bullet"/>
      <w:pStyle w:val="Elencopuntat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doNotDisplayPageBoundaries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A52"/>
    <w:rsid w:val="000D5A56"/>
    <w:rsid w:val="00334762"/>
    <w:rsid w:val="00434384"/>
    <w:rsid w:val="004F12C3"/>
    <w:rsid w:val="007B69CE"/>
    <w:rsid w:val="00801A52"/>
    <w:rsid w:val="00A5583B"/>
    <w:rsid w:val="00C97AD8"/>
    <w:rsid w:val="00DF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1BDF88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4F12C3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4F12C3"/>
    <w:pPr>
      <w:ind w:left="3204"/>
      <w:outlineLvl w:val="0"/>
    </w:pPr>
    <w:rPr>
      <w:rFonts w:asciiTheme="majorHAnsi" w:hAnsiTheme="majorHAnsi" w:cs="Corbe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locked/>
    <w:rsid w:val="004F12C3"/>
    <w:rPr>
      <w:rFonts w:asciiTheme="majorHAnsi" w:hAnsiTheme="majorHAnsi" w:cs="Corbel"/>
      <w:b/>
      <w:bCs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pPr>
      <w:ind w:left="115"/>
    </w:pPr>
    <w:rPr>
      <w:rFonts w:ascii="Corbel" w:hAnsi="Corbel" w:cs="Corbel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Paragrafoelenco">
    <w:name w:val="List Paragraph"/>
    <w:basedOn w:val="Normale"/>
    <w:link w:val="ParagrafoelencoCarattere"/>
    <w:uiPriority w:val="1"/>
    <w:qFormat/>
    <w:rsid w:val="004F12C3"/>
    <w:pPr>
      <w:spacing w:after="24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801A5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801A52"/>
    <w:rPr>
      <w:rFonts w:ascii="Times New Roman"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801A5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801A52"/>
    <w:rPr>
      <w:rFonts w:ascii="Times New Roman" w:hAnsi="Times New Roman" w:cs="Times New Roman"/>
      <w:sz w:val="24"/>
      <w:szCs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4F12C3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locked/>
    <w:rsid w:val="004F12C3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Elencopuntato">
    <w:name w:val="Elenco puntato"/>
    <w:basedOn w:val="Paragrafoelenco"/>
    <w:link w:val="ElencopuntatoCarattere"/>
    <w:uiPriority w:val="1"/>
    <w:qFormat/>
    <w:rsid w:val="004F12C3"/>
    <w:pPr>
      <w:numPr>
        <w:numId w:val="6"/>
      </w:numPr>
    </w:pPr>
    <w:rPr>
      <w:spacing w:val="-1"/>
    </w:rPr>
  </w:style>
  <w:style w:type="character" w:customStyle="1" w:styleId="ParagrafoelencoCarattere">
    <w:name w:val="Paragrafo elenco Carattere"/>
    <w:basedOn w:val="Carpredefinitoparagrafo"/>
    <w:link w:val="Paragrafoelenco"/>
    <w:uiPriority w:val="1"/>
    <w:locked/>
    <w:rsid w:val="004F12C3"/>
    <w:rPr>
      <w:rFonts w:cs="Times New Roman"/>
      <w:sz w:val="24"/>
      <w:szCs w:val="24"/>
    </w:rPr>
  </w:style>
  <w:style w:type="character" w:customStyle="1" w:styleId="ElencopuntatoCarattere">
    <w:name w:val="Elenco puntato Carattere"/>
    <w:basedOn w:val="ParagrafoelencoCarattere"/>
    <w:link w:val="Elencopuntato"/>
    <w:uiPriority w:val="1"/>
    <w:locked/>
    <w:rsid w:val="004F12C3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cciaa.teramo@te.legalmail.camcom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te.camcom.it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romozione@te.camcom.it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cciaa.teramo@te.legalmail.camcom.it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mailto:dpo@te.camcom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Bando per internazionalizzazione  delle imprese-accessibile</Template>
  <TotalTime>1</TotalTime>
  <Pages>9</Pages>
  <Words>2478</Words>
  <Characters>14126</Characters>
  <Application>Microsoft Office Word</Application>
  <DocSecurity>0</DocSecurity>
  <Lines>117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16571</CharactersWithSpaces>
  <SharedDoc>false</SharedDoc>
  <HLinks>
    <vt:vector size="36" baseType="variant">
      <vt:variant>
        <vt:i4>3473488</vt:i4>
      </vt:variant>
      <vt:variant>
        <vt:i4>15</vt:i4>
      </vt:variant>
      <vt:variant>
        <vt:i4>0</vt:i4>
      </vt:variant>
      <vt:variant>
        <vt:i4>5</vt:i4>
      </vt:variant>
      <vt:variant>
        <vt:lpwstr>mailto:dpo@te.camcom.it</vt:lpwstr>
      </vt:variant>
      <vt:variant>
        <vt:lpwstr/>
      </vt:variant>
      <vt:variant>
        <vt:i4>1441919</vt:i4>
      </vt:variant>
      <vt:variant>
        <vt:i4>12</vt:i4>
      </vt:variant>
      <vt:variant>
        <vt:i4>0</vt:i4>
      </vt:variant>
      <vt:variant>
        <vt:i4>5</vt:i4>
      </vt:variant>
      <vt:variant>
        <vt:lpwstr>mailto:cciaa.teramo@te.legalmail.camcom.it</vt:lpwstr>
      </vt:variant>
      <vt:variant>
        <vt:lpwstr/>
      </vt:variant>
      <vt:variant>
        <vt:i4>5767182</vt:i4>
      </vt:variant>
      <vt:variant>
        <vt:i4>9</vt:i4>
      </vt:variant>
      <vt:variant>
        <vt:i4>0</vt:i4>
      </vt:variant>
      <vt:variant>
        <vt:i4>5</vt:i4>
      </vt:variant>
      <vt:variant>
        <vt:lpwstr>http://www.te.camcom.it/</vt:lpwstr>
      </vt:variant>
      <vt:variant>
        <vt:lpwstr/>
      </vt:variant>
      <vt:variant>
        <vt:i4>721017</vt:i4>
      </vt:variant>
      <vt:variant>
        <vt:i4>6</vt:i4>
      </vt:variant>
      <vt:variant>
        <vt:i4>0</vt:i4>
      </vt:variant>
      <vt:variant>
        <vt:i4>5</vt:i4>
      </vt:variant>
      <vt:variant>
        <vt:lpwstr>mailto:promozione@te.camcom.it</vt:lpwstr>
      </vt:variant>
      <vt:variant>
        <vt:lpwstr/>
      </vt:variant>
      <vt:variant>
        <vt:i4>1441919</vt:i4>
      </vt:variant>
      <vt:variant>
        <vt:i4>3</vt:i4>
      </vt:variant>
      <vt:variant>
        <vt:i4>0</vt:i4>
      </vt:variant>
      <vt:variant>
        <vt:i4>5</vt:i4>
      </vt:variant>
      <vt:variant>
        <vt:lpwstr>mailto:cciaa.teramo@te.legalmail.camcom.it</vt:lpwstr>
      </vt:variant>
      <vt:variant>
        <vt:lpwstr/>
      </vt:variant>
      <vt:variant>
        <vt:i4>917522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bookmark0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Modello base per la generazione di una proposta di delibera</dc:subject>
  <dc:creator>GLORIANO LANCIOTTI</dc:creator>
  <cp:keywords/>
  <dc:description/>
  <cp:lastModifiedBy>Fidanza Tiziana</cp:lastModifiedBy>
  <cp:revision>2</cp:revision>
  <dcterms:created xsi:type="dcterms:W3CDTF">2020-09-28T10:56:00Z</dcterms:created>
  <dcterms:modified xsi:type="dcterms:W3CDTF">2020-09-28T10:56:00Z</dcterms:modified>
</cp:coreProperties>
</file>